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7BB" w:rsidRDefault="00D43131" w:rsidP="00D43131">
      <w:pPr>
        <w:pStyle w:val="BodyA"/>
        <w:jc w:val="center"/>
        <w:rPr>
          <w:rFonts w:ascii="Times New Roman" w:hAnsi="Times New Roman"/>
          <w:sz w:val="32"/>
          <w:u w:val="single"/>
        </w:rPr>
      </w:pPr>
      <w:r>
        <w:rPr>
          <w:rFonts w:ascii="Times New Roman" w:hAnsi="Times New Roman"/>
          <w:sz w:val="32"/>
          <w:u w:val="single"/>
        </w:rPr>
        <w:t>Alpha Sigma Chapter of Delta Delta Delta Policies</w:t>
      </w:r>
    </w:p>
    <w:p w:rsidR="00D43131" w:rsidRPr="00D43131" w:rsidRDefault="00E87C60" w:rsidP="00D43131">
      <w:pPr>
        <w:pStyle w:val="BodyA"/>
        <w:jc w:val="center"/>
        <w:rPr>
          <w:rFonts w:ascii="Times New Roman" w:hAnsi="Times New Roman"/>
          <w:u w:val="single"/>
        </w:rPr>
      </w:pPr>
      <w:r w:rsidRPr="00E87C60">
        <w:rPr>
          <w:u w:val="single"/>
        </w:rPr>
        <w:t>UNC Chapel Hill</w:t>
      </w:r>
    </w:p>
    <w:p w:rsidR="007667BB" w:rsidRDefault="007667BB">
      <w:pPr>
        <w:pStyle w:val="BodyA"/>
        <w:rPr>
          <w:rFonts w:ascii="Times New Roman" w:hAnsi="Times New Roman"/>
        </w:rPr>
      </w:pPr>
    </w:p>
    <w:p w:rsidR="00D43131" w:rsidRDefault="00D43131">
      <w:pPr>
        <w:pStyle w:val="BodyA"/>
        <w:rPr>
          <w:rFonts w:ascii="Times New Roman" w:hAnsi="Times New Roman"/>
        </w:rPr>
      </w:pPr>
    </w:p>
    <w:p w:rsidR="008C240A" w:rsidRDefault="007667BB">
      <w:pPr>
        <w:pStyle w:val="BodyA"/>
        <w:numPr>
          <w:ilvl w:val="0"/>
          <w:numId w:val="10"/>
        </w:numPr>
        <w:rPr>
          <w:rFonts w:ascii="Times New Roman" w:hAnsi="Times New Roman"/>
        </w:rPr>
      </w:pPr>
      <w:r>
        <w:rPr>
          <w:rFonts w:ascii="Times New Roman" w:hAnsi="Times New Roman"/>
        </w:rPr>
        <w:t>General Policy</w:t>
      </w:r>
    </w:p>
    <w:p w:rsidR="008C240A" w:rsidRDefault="00FF5FBB">
      <w:pPr>
        <w:pStyle w:val="BodyA"/>
        <w:numPr>
          <w:ilvl w:val="1"/>
          <w:numId w:val="10"/>
        </w:numPr>
        <w:rPr>
          <w:rFonts w:ascii="Times New Roman" w:hAnsi="Times New Roman"/>
        </w:rPr>
      </w:pPr>
      <w:r>
        <w:rPr>
          <w:rFonts w:ascii="Times New Roman" w:hAnsi="Times New Roman"/>
        </w:rPr>
        <w:t xml:space="preserve">All chapter policies shall apply to all initiated and new members of Alpha Sigma Chapter unless otherwise stated.  </w:t>
      </w:r>
    </w:p>
    <w:p w:rsidR="008C240A" w:rsidRDefault="00FF5FBB">
      <w:pPr>
        <w:pStyle w:val="BodyA"/>
        <w:numPr>
          <w:ilvl w:val="1"/>
          <w:numId w:val="10"/>
        </w:numPr>
        <w:rPr>
          <w:rFonts w:ascii="Times New Roman" w:hAnsi="Times New Roman"/>
        </w:rPr>
      </w:pPr>
      <w:r>
        <w:rPr>
          <w:rFonts w:ascii="Times New Roman" w:hAnsi="Times New Roman"/>
        </w:rPr>
        <w:t>A member is representing Tri Delta and the Alpha Sigma Chapter at all times.  When wearing any item that clearly identifies the member as a Tri Delta all members should take care to conduct themselves in a manner that reflects well on the fraternity.  A member may not wear her letters while drinking, after drinking, during or after consuming an illegal substance or while participating in and activity that will reflect poorly on the fraternity.  Failure to abide by this policy will result in being called to Standards.</w:t>
      </w:r>
    </w:p>
    <w:p w:rsidR="008C240A" w:rsidRDefault="002B1176">
      <w:pPr>
        <w:pStyle w:val="BodyA"/>
        <w:numPr>
          <w:ilvl w:val="1"/>
          <w:numId w:val="10"/>
        </w:numPr>
        <w:rPr>
          <w:rFonts w:ascii="Times New Roman" w:hAnsi="Times New Roman"/>
        </w:rPr>
      </w:pPr>
      <w:r>
        <w:rPr>
          <w:rFonts w:ascii="Times New Roman" w:hAnsi="Times New Roman"/>
        </w:rPr>
        <w:t>All members will sign the Obligations of Membership and Financial Oligations forms at the beginning of each academic year. All forms will be kept on file at the House and a copy will be sent to the homes of every member.</w:t>
      </w:r>
    </w:p>
    <w:p w:rsidR="008C240A" w:rsidRDefault="007667BB">
      <w:pPr>
        <w:pStyle w:val="BodyA"/>
        <w:numPr>
          <w:ilvl w:val="0"/>
          <w:numId w:val="10"/>
        </w:numPr>
        <w:rPr>
          <w:rFonts w:ascii="Times New Roman" w:hAnsi="Times New Roman"/>
        </w:rPr>
      </w:pPr>
      <w:r>
        <w:rPr>
          <w:rFonts w:ascii="Times New Roman" w:hAnsi="Times New Roman"/>
        </w:rPr>
        <w:t>Academic Policy</w:t>
      </w:r>
    </w:p>
    <w:p w:rsidR="008C240A" w:rsidRDefault="002B1176">
      <w:pPr>
        <w:pStyle w:val="BodyA"/>
        <w:numPr>
          <w:ilvl w:val="1"/>
          <w:numId w:val="10"/>
        </w:numPr>
        <w:rPr>
          <w:rFonts w:ascii="Times New Roman" w:hAnsi="Times New Roman"/>
        </w:rPr>
      </w:pPr>
      <w:r>
        <w:rPr>
          <w:rFonts w:ascii="Times New Roman" w:hAnsi="Times New Roman"/>
        </w:rPr>
        <w:t>Fraternity Academic Requirements</w:t>
      </w:r>
    </w:p>
    <w:p w:rsidR="008C240A" w:rsidRDefault="002B1176">
      <w:pPr>
        <w:pStyle w:val="BodyA"/>
        <w:numPr>
          <w:ilvl w:val="2"/>
          <w:numId w:val="10"/>
        </w:numPr>
        <w:rPr>
          <w:rFonts w:ascii="Times New Roman" w:hAnsi="Times New Roman"/>
        </w:rPr>
      </w:pPr>
      <w:r>
        <w:rPr>
          <w:rFonts w:ascii="Times New Roman" w:hAnsi="Times New Roman"/>
        </w:rPr>
        <w:t xml:space="preserve">Alpha Sigma Chapter shall strive to maintain a campus scholastic ranking in accordance with current Fraternity policies.  The chapter should maintain an average GPA that is above the all-women’s and all-sorority average and within the top one-third of all campus NPC groups. </w:t>
      </w:r>
    </w:p>
    <w:p w:rsidR="008C240A" w:rsidRDefault="002B1176">
      <w:pPr>
        <w:pStyle w:val="BodyA"/>
        <w:numPr>
          <w:ilvl w:val="1"/>
          <w:numId w:val="10"/>
        </w:numPr>
        <w:rPr>
          <w:rFonts w:ascii="Times New Roman" w:hAnsi="Times New Roman"/>
        </w:rPr>
      </w:pPr>
      <w:r>
        <w:rPr>
          <w:rFonts w:ascii="Times New Roman" w:hAnsi="Times New Roman"/>
        </w:rPr>
        <w:t xml:space="preserve">Member Academic Requirements </w:t>
      </w:r>
    </w:p>
    <w:p w:rsidR="008C240A" w:rsidRDefault="002B1176">
      <w:pPr>
        <w:pStyle w:val="BodyA"/>
        <w:numPr>
          <w:ilvl w:val="2"/>
          <w:numId w:val="10"/>
        </w:numPr>
        <w:rPr>
          <w:rFonts w:ascii="Times New Roman" w:hAnsi="Times New Roman"/>
        </w:rPr>
      </w:pPr>
      <w:r>
        <w:rPr>
          <w:rFonts w:ascii="Times New Roman" w:hAnsi="Times New Roman"/>
        </w:rPr>
        <w:t>Each member shall have a scholastic average of at least 2.5 for each grading period and maintain full time student status with the university.   (See chapter bylaws)</w:t>
      </w:r>
    </w:p>
    <w:p w:rsidR="008C240A" w:rsidRDefault="002B1176">
      <w:pPr>
        <w:pStyle w:val="BodyA"/>
        <w:numPr>
          <w:ilvl w:val="1"/>
          <w:numId w:val="10"/>
        </w:numPr>
        <w:rPr>
          <w:rFonts w:ascii="Times New Roman" w:hAnsi="Times New Roman"/>
        </w:rPr>
      </w:pPr>
      <w:r>
        <w:rPr>
          <w:rFonts w:ascii="Times New Roman" w:hAnsi="Times New Roman"/>
        </w:rPr>
        <w:t>Officer Eligibility</w:t>
      </w:r>
    </w:p>
    <w:p w:rsidR="008C240A" w:rsidRDefault="002B1176">
      <w:pPr>
        <w:pStyle w:val="BodyA"/>
        <w:numPr>
          <w:ilvl w:val="2"/>
          <w:numId w:val="10"/>
        </w:numPr>
        <w:rPr>
          <w:rFonts w:ascii="Times New Roman" w:hAnsi="Times New Roman"/>
        </w:rPr>
      </w:pPr>
      <w:r>
        <w:rPr>
          <w:rFonts w:ascii="Times New Roman" w:hAnsi="Times New Roman"/>
        </w:rPr>
        <w:t>To be eligible to hold an office, a member shall have at least a 2.7 grade average for the term preceding nomination and maintain this grade average during her term of office.  If a member does not have a 2.7 for the term preceding office her overall GPA may be considered.  Her consideration for slating would need to be approved by both Standards and the alumna advisor.  An exception to these requirements for an individual member must be approved by the alumna advisor and collegiate district officer. (See chapter bylaws)</w:t>
      </w:r>
    </w:p>
    <w:p w:rsidR="008C240A" w:rsidRDefault="002B1176">
      <w:pPr>
        <w:pStyle w:val="BodyA"/>
        <w:numPr>
          <w:ilvl w:val="1"/>
          <w:numId w:val="10"/>
        </w:numPr>
        <w:rPr>
          <w:rFonts w:ascii="Times New Roman" w:hAnsi="Times New Roman"/>
        </w:rPr>
      </w:pPr>
      <w:r>
        <w:rPr>
          <w:rFonts w:ascii="Times New Roman" w:hAnsi="Times New Roman"/>
        </w:rPr>
        <w:t>Sponsor Eligibility</w:t>
      </w:r>
    </w:p>
    <w:p w:rsidR="008C240A" w:rsidRDefault="002B1176">
      <w:pPr>
        <w:pStyle w:val="BodyA"/>
        <w:numPr>
          <w:ilvl w:val="2"/>
          <w:numId w:val="10"/>
        </w:numPr>
        <w:rPr>
          <w:rFonts w:ascii="Times New Roman" w:hAnsi="Times New Roman"/>
        </w:rPr>
      </w:pPr>
      <w:r>
        <w:rPr>
          <w:rFonts w:ascii="Times New Roman" w:hAnsi="Times New Roman"/>
        </w:rPr>
        <w:t xml:space="preserve">To be eligible to be a sponsor, a member shall have at least a 2.5 grade point average for the previous grading period and be a member in good standing of the Fraternity and the chapter.  An exception to these requirements for an individual member must be approved by the alumna advisor.  (See chapter bylaws)  </w:t>
      </w:r>
    </w:p>
    <w:p w:rsidR="008C240A" w:rsidRDefault="002B1176">
      <w:pPr>
        <w:pStyle w:val="BodyA"/>
        <w:numPr>
          <w:ilvl w:val="1"/>
          <w:numId w:val="10"/>
        </w:numPr>
        <w:rPr>
          <w:rFonts w:ascii="Times New Roman" w:hAnsi="Times New Roman"/>
        </w:rPr>
      </w:pPr>
      <w:r>
        <w:rPr>
          <w:rFonts w:ascii="Times New Roman" w:hAnsi="Times New Roman"/>
        </w:rPr>
        <w:t>Academic Reporting</w:t>
      </w:r>
    </w:p>
    <w:p w:rsidR="008C240A" w:rsidRDefault="002B1176">
      <w:pPr>
        <w:pStyle w:val="BodyA"/>
        <w:numPr>
          <w:ilvl w:val="2"/>
          <w:numId w:val="10"/>
        </w:numPr>
        <w:rPr>
          <w:rFonts w:ascii="Times New Roman" w:hAnsi="Times New Roman"/>
        </w:rPr>
      </w:pPr>
      <w:r w:rsidRPr="002B1176">
        <w:rPr>
          <w:rFonts w:ascii="Times New Roman" w:hAnsi="Times New Roman"/>
        </w:rPr>
        <w:t>The academic development chairman shall submit the Scholarship Report Form to Tri Delta’s Executive Office no later than four (4) weeks after the start of the new grading period.  (See Accreditation Plan)</w:t>
      </w:r>
    </w:p>
    <w:p w:rsidR="008C240A" w:rsidRDefault="002B1176">
      <w:pPr>
        <w:pStyle w:val="BodyA"/>
        <w:numPr>
          <w:ilvl w:val="1"/>
          <w:numId w:val="10"/>
        </w:numPr>
        <w:rPr>
          <w:rFonts w:ascii="Times New Roman" w:hAnsi="Times New Roman"/>
        </w:rPr>
      </w:pPr>
      <w:r>
        <w:rPr>
          <w:rFonts w:ascii="Times New Roman" w:hAnsi="Times New Roman"/>
        </w:rPr>
        <w:t>Eileen Blain Rudolph Award</w:t>
      </w:r>
    </w:p>
    <w:p w:rsidR="008C240A" w:rsidRDefault="002B1176">
      <w:pPr>
        <w:pStyle w:val="BodyA"/>
        <w:numPr>
          <w:ilvl w:val="2"/>
          <w:numId w:val="10"/>
        </w:numPr>
        <w:rPr>
          <w:rFonts w:ascii="Times New Roman" w:hAnsi="Times New Roman"/>
        </w:rPr>
      </w:pPr>
      <w:r>
        <w:rPr>
          <w:rFonts w:ascii="Times New Roman" w:hAnsi="Times New Roman"/>
        </w:rPr>
        <w:t>The academic development chairman shall submit the chapter’s Eileen Blain Rudolph Award nominee in accordance with current Fraternity directives.  (See Accreditation Plan)</w:t>
      </w:r>
    </w:p>
    <w:p w:rsidR="008C240A" w:rsidRDefault="002B1176">
      <w:pPr>
        <w:pStyle w:val="BodyA"/>
        <w:numPr>
          <w:ilvl w:val="1"/>
          <w:numId w:val="10"/>
        </w:numPr>
        <w:rPr>
          <w:rFonts w:ascii="Times New Roman" w:hAnsi="Times New Roman"/>
        </w:rPr>
      </w:pPr>
      <w:r>
        <w:rPr>
          <w:rFonts w:ascii="Times New Roman" w:hAnsi="Times New Roman"/>
        </w:rPr>
        <w:t>Failure to meet academic requirements</w:t>
      </w:r>
    </w:p>
    <w:p w:rsidR="008C240A" w:rsidRDefault="002B1176">
      <w:pPr>
        <w:pStyle w:val="BodyA"/>
        <w:numPr>
          <w:ilvl w:val="2"/>
          <w:numId w:val="10"/>
        </w:numPr>
        <w:rPr>
          <w:rFonts w:ascii="Times New Roman" w:hAnsi="Times New Roman"/>
        </w:rPr>
      </w:pPr>
      <w:r>
        <w:rPr>
          <w:rFonts w:ascii="Times New Roman" w:hAnsi="Times New Roman"/>
        </w:rPr>
        <w:t>A member who fails to meet academic requirement</w:t>
      </w:r>
      <w:r w:rsidR="001D5811">
        <w:rPr>
          <w:rFonts w:ascii="Times New Roman" w:hAnsi="Times New Roman"/>
        </w:rPr>
        <w:t>s</w:t>
      </w:r>
      <w:r>
        <w:rPr>
          <w:rFonts w:ascii="Times New Roman" w:hAnsi="Times New Roman"/>
        </w:rPr>
        <w:t xml:space="preserve"> of the Alpha Sigma Chapter will be considered below bylaws</w:t>
      </w:r>
      <w:r w:rsidR="001D5811">
        <w:rPr>
          <w:rFonts w:ascii="Times New Roman" w:hAnsi="Times New Roman"/>
        </w:rPr>
        <w:t xml:space="preserve"> and must meet with the Standards committee.</w:t>
      </w:r>
    </w:p>
    <w:p w:rsidR="008C240A" w:rsidRDefault="001D5811">
      <w:pPr>
        <w:pStyle w:val="BodyA"/>
        <w:numPr>
          <w:ilvl w:val="0"/>
          <w:numId w:val="10"/>
        </w:numPr>
        <w:rPr>
          <w:rFonts w:ascii="Times New Roman" w:hAnsi="Times New Roman"/>
        </w:rPr>
      </w:pPr>
      <w:r>
        <w:rPr>
          <w:rFonts w:ascii="Times New Roman" w:hAnsi="Times New Roman"/>
        </w:rPr>
        <w:t xml:space="preserve">Academic </w:t>
      </w:r>
      <w:r w:rsidR="007667BB">
        <w:rPr>
          <w:rFonts w:ascii="Times New Roman" w:hAnsi="Times New Roman"/>
        </w:rPr>
        <w:t xml:space="preserve">Below Bylaws </w:t>
      </w:r>
      <w:r>
        <w:rPr>
          <w:rFonts w:ascii="Times New Roman" w:hAnsi="Times New Roman"/>
        </w:rPr>
        <w:t>Procedure</w:t>
      </w:r>
    </w:p>
    <w:p w:rsidR="008C240A" w:rsidRDefault="001D5811">
      <w:pPr>
        <w:pStyle w:val="BodyA"/>
        <w:numPr>
          <w:ilvl w:val="1"/>
          <w:numId w:val="10"/>
        </w:numPr>
        <w:rPr>
          <w:rFonts w:ascii="Times New Roman" w:hAnsi="Times New Roman"/>
        </w:rPr>
      </w:pPr>
      <w:r>
        <w:rPr>
          <w:rFonts w:ascii="Times New Roman" w:hAnsi="Times New Roman"/>
        </w:rPr>
        <w:t>First Term Below Bylaws:</w:t>
      </w:r>
    </w:p>
    <w:p w:rsidR="008C240A" w:rsidRDefault="001D5811">
      <w:pPr>
        <w:pStyle w:val="BodyA"/>
        <w:numPr>
          <w:ilvl w:val="2"/>
          <w:numId w:val="10"/>
        </w:numPr>
        <w:rPr>
          <w:rFonts w:ascii="Times New Roman" w:hAnsi="Times New Roman"/>
        </w:rPr>
      </w:pPr>
      <w:r>
        <w:rPr>
          <w:rFonts w:ascii="Times New Roman" w:hAnsi="Times New Roman"/>
        </w:rPr>
        <w:t>Member is considered a member below bylaws with the chapter and not-in-good-standing (see general policy definition of member not-in-good-standing)</w:t>
      </w:r>
    </w:p>
    <w:p w:rsidR="008C240A" w:rsidRDefault="001D5811">
      <w:pPr>
        <w:pStyle w:val="BodyA"/>
        <w:numPr>
          <w:ilvl w:val="2"/>
          <w:numId w:val="10"/>
        </w:numPr>
        <w:rPr>
          <w:rFonts w:ascii="Times New Roman" w:hAnsi="Times New Roman"/>
        </w:rPr>
      </w:pPr>
      <w:r>
        <w:rPr>
          <w:rFonts w:ascii="Times New Roman" w:hAnsi="Times New Roman"/>
        </w:rPr>
        <w:t>The member will meet with the standards committee to discuss the concern.</w:t>
      </w:r>
    </w:p>
    <w:p w:rsidR="008C240A" w:rsidRDefault="001D5811">
      <w:pPr>
        <w:pStyle w:val="BodyA"/>
        <w:numPr>
          <w:ilvl w:val="2"/>
          <w:numId w:val="10"/>
        </w:numPr>
        <w:rPr>
          <w:rFonts w:ascii="Times New Roman" w:hAnsi="Times New Roman"/>
        </w:rPr>
      </w:pPr>
      <w:r>
        <w:rPr>
          <w:rFonts w:ascii="Times New Roman" w:hAnsi="Times New Roman"/>
        </w:rPr>
        <w:t>All members below bylaws will go through an academic program to improve their grade point average.  The program will be created by the member and the academic development chairman.  A written contract of the program will be completed by the member.  The program should include, but is not limited to, meetings with the academic development chairman, submitting all grades for review and course work to be completed, study hours and mid-term grade checks.  A copy of the program contract should be kept by the member, the academic development chairman and included in standards minutes.</w:t>
      </w:r>
    </w:p>
    <w:p w:rsidR="008C240A" w:rsidRDefault="001D5811">
      <w:pPr>
        <w:pStyle w:val="BodyA"/>
        <w:numPr>
          <w:ilvl w:val="2"/>
          <w:numId w:val="10"/>
        </w:numPr>
        <w:rPr>
          <w:rFonts w:ascii="Times New Roman" w:hAnsi="Times New Roman"/>
        </w:rPr>
      </w:pPr>
      <w:r>
        <w:rPr>
          <w:rFonts w:ascii="Times New Roman" w:hAnsi="Times New Roman"/>
        </w:rPr>
        <w:t>If a member below bylaws fails to present her mid-term grades within a reasonable amount of time, further disciplinary action will be taken.</w:t>
      </w:r>
    </w:p>
    <w:p w:rsidR="008C240A" w:rsidRDefault="001D5811">
      <w:pPr>
        <w:pStyle w:val="BodyA"/>
        <w:numPr>
          <w:ilvl w:val="2"/>
          <w:numId w:val="10"/>
        </w:numPr>
        <w:rPr>
          <w:rFonts w:ascii="Times New Roman" w:hAnsi="Times New Roman"/>
        </w:rPr>
      </w:pPr>
      <w:r>
        <w:rPr>
          <w:rFonts w:ascii="Times New Roman" w:hAnsi="Times New Roman"/>
        </w:rPr>
        <w:t>All members below bylaws will lose social priviledges for events held during the week (Sunday-Thursday).</w:t>
      </w:r>
    </w:p>
    <w:p w:rsidR="008C240A" w:rsidRDefault="001D5811">
      <w:pPr>
        <w:pStyle w:val="BodyA"/>
        <w:numPr>
          <w:ilvl w:val="1"/>
          <w:numId w:val="10"/>
        </w:numPr>
        <w:rPr>
          <w:rFonts w:ascii="Times New Roman" w:hAnsi="Times New Roman"/>
        </w:rPr>
      </w:pPr>
      <w:r>
        <w:rPr>
          <w:rFonts w:ascii="Times New Roman" w:hAnsi="Times New Roman"/>
        </w:rPr>
        <w:t>Second Consecutive Term Below Bylaws:</w:t>
      </w:r>
    </w:p>
    <w:p w:rsidR="008C240A" w:rsidRDefault="001D5811">
      <w:pPr>
        <w:pStyle w:val="BodyA"/>
        <w:numPr>
          <w:ilvl w:val="2"/>
          <w:numId w:val="10"/>
        </w:numPr>
        <w:rPr>
          <w:rFonts w:ascii="Times New Roman" w:hAnsi="Times New Roman"/>
        </w:rPr>
      </w:pPr>
      <w:r>
        <w:rPr>
          <w:rFonts w:ascii="Times New Roman" w:hAnsi="Times New Roman"/>
        </w:rPr>
        <w:t>All the points as outlined in the first term below bylaws regarding the member’s participation in an academic program.</w:t>
      </w:r>
    </w:p>
    <w:p w:rsidR="008C240A" w:rsidRDefault="001D5811">
      <w:pPr>
        <w:pStyle w:val="BodyA"/>
        <w:numPr>
          <w:ilvl w:val="2"/>
          <w:numId w:val="10"/>
        </w:numPr>
        <w:rPr>
          <w:rFonts w:ascii="Times New Roman" w:hAnsi="Times New Roman"/>
        </w:rPr>
      </w:pPr>
      <w:r>
        <w:rPr>
          <w:rFonts w:ascii="Times New Roman" w:hAnsi="Times New Roman"/>
        </w:rPr>
        <w:t>The member will automatically cease to be in- good-standing with the Fraternity and shall be placed on Fraternity Probation.  (see Fraternity Policy on Academics)</w:t>
      </w:r>
    </w:p>
    <w:p w:rsidR="008C240A" w:rsidRDefault="001D5811">
      <w:pPr>
        <w:pStyle w:val="BodyA"/>
        <w:numPr>
          <w:ilvl w:val="2"/>
          <w:numId w:val="10"/>
        </w:numPr>
        <w:rPr>
          <w:rFonts w:ascii="Times New Roman" w:hAnsi="Times New Roman"/>
        </w:rPr>
      </w:pPr>
      <w:r>
        <w:rPr>
          <w:rFonts w:ascii="Times New Roman" w:hAnsi="Times New Roman"/>
        </w:rPr>
        <w:t>The standards committee will complete the member discipline report and submit it with accompanying documents as soon as possible to recommend the member on Fraternity Probation. (see Fraternity Policy on Academics)</w:t>
      </w:r>
    </w:p>
    <w:p w:rsidR="008C240A" w:rsidRDefault="001D5811">
      <w:pPr>
        <w:pStyle w:val="BodyA"/>
        <w:numPr>
          <w:ilvl w:val="2"/>
          <w:numId w:val="10"/>
        </w:numPr>
        <w:rPr>
          <w:rFonts w:ascii="Times New Roman" w:hAnsi="Times New Roman"/>
        </w:rPr>
      </w:pPr>
      <w:r>
        <w:rPr>
          <w:rFonts w:ascii="Times New Roman" w:hAnsi="Times New Roman"/>
        </w:rPr>
        <w:t>The standards committee reserves the right to call a member to standards more frequently for follow-up.</w:t>
      </w:r>
    </w:p>
    <w:p w:rsidR="008C240A" w:rsidRDefault="001D5811">
      <w:pPr>
        <w:pStyle w:val="BodyA"/>
        <w:numPr>
          <w:ilvl w:val="1"/>
          <w:numId w:val="10"/>
        </w:numPr>
        <w:rPr>
          <w:rFonts w:ascii="Times New Roman" w:hAnsi="Times New Roman"/>
        </w:rPr>
      </w:pPr>
      <w:r>
        <w:rPr>
          <w:rFonts w:ascii="Times New Roman" w:hAnsi="Times New Roman"/>
        </w:rPr>
        <w:t>Third Consecutive Term Below Bylaws:</w:t>
      </w:r>
    </w:p>
    <w:p w:rsidR="008C240A" w:rsidRDefault="001D5811">
      <w:pPr>
        <w:pStyle w:val="BodyA"/>
        <w:numPr>
          <w:ilvl w:val="2"/>
          <w:numId w:val="10"/>
        </w:numPr>
        <w:rPr>
          <w:rFonts w:ascii="Times New Roman" w:hAnsi="Times New Roman"/>
        </w:rPr>
      </w:pPr>
      <w:r>
        <w:rPr>
          <w:rFonts w:ascii="Times New Roman" w:hAnsi="Times New Roman"/>
        </w:rPr>
        <w:t>All the points as outlined in the first and second term below bylaws regarding the member’s participation in an academic program.</w:t>
      </w:r>
    </w:p>
    <w:p w:rsidR="008C240A" w:rsidRDefault="001D5811">
      <w:pPr>
        <w:pStyle w:val="BodyA"/>
        <w:numPr>
          <w:ilvl w:val="2"/>
          <w:numId w:val="10"/>
        </w:numPr>
        <w:rPr>
          <w:rFonts w:ascii="Times New Roman" w:hAnsi="Times New Roman"/>
        </w:rPr>
      </w:pPr>
      <w:r>
        <w:rPr>
          <w:rFonts w:ascii="Times New Roman" w:hAnsi="Times New Roman"/>
        </w:rPr>
        <w:t>The member will automatically cease to be in good standing with the Fraternity and shall be recommended to the Executive Board for termination of membership.  (see Fraternity Policy on Academics)</w:t>
      </w:r>
    </w:p>
    <w:p w:rsidR="008C240A" w:rsidRDefault="001D5811">
      <w:pPr>
        <w:pStyle w:val="BodyA"/>
        <w:numPr>
          <w:ilvl w:val="2"/>
          <w:numId w:val="10"/>
        </w:numPr>
        <w:rPr>
          <w:rFonts w:ascii="Times New Roman" w:hAnsi="Times New Roman"/>
        </w:rPr>
      </w:pPr>
      <w:r>
        <w:rPr>
          <w:rFonts w:ascii="Times New Roman" w:hAnsi="Times New Roman"/>
        </w:rPr>
        <w:t>The standards committee will complete the member discipline report and submit it with accompanying documents as soon as possible to recommend termination of membership.  (see Fraternity Policy on Academics)</w:t>
      </w:r>
    </w:p>
    <w:p w:rsidR="008C240A" w:rsidRDefault="001D5811">
      <w:pPr>
        <w:pStyle w:val="BodyA"/>
        <w:numPr>
          <w:ilvl w:val="1"/>
          <w:numId w:val="10"/>
        </w:numPr>
        <w:rPr>
          <w:rFonts w:ascii="Times New Roman" w:hAnsi="Times New Roman"/>
        </w:rPr>
      </w:pPr>
      <w:r>
        <w:rPr>
          <w:rFonts w:ascii="Times New Roman" w:hAnsi="Times New Roman"/>
        </w:rPr>
        <w:t>Contesting a grade</w:t>
      </w:r>
    </w:p>
    <w:p w:rsidR="008C240A" w:rsidRDefault="001D5811">
      <w:pPr>
        <w:pStyle w:val="BodyA"/>
        <w:numPr>
          <w:ilvl w:val="2"/>
          <w:numId w:val="10"/>
        </w:numPr>
        <w:rPr>
          <w:rFonts w:ascii="Times New Roman" w:hAnsi="Times New Roman"/>
        </w:rPr>
      </w:pPr>
      <w:r>
        <w:rPr>
          <w:rFonts w:ascii="Times New Roman" w:hAnsi="Times New Roman"/>
        </w:rPr>
        <w:t>If a member is contesting a grade and that grade changing will make the difference between her being below bylaws or not she will be a member below bylaws until the change of the grade has taken place.</w:t>
      </w:r>
    </w:p>
    <w:p w:rsidR="007667BB" w:rsidRPr="001D5811" w:rsidRDefault="007667BB">
      <w:pPr>
        <w:pStyle w:val="BodyA"/>
        <w:rPr>
          <w:rFonts w:ascii="Times New Roman" w:hAnsi="Times New Roman"/>
          <w:sz w:val="8"/>
        </w:rPr>
      </w:pPr>
    </w:p>
    <w:p w:rsidR="008C240A" w:rsidRDefault="00491B21">
      <w:pPr>
        <w:pStyle w:val="Heading71"/>
        <w:numPr>
          <w:ilvl w:val="0"/>
          <w:numId w:val="10"/>
        </w:numPr>
        <w:rPr>
          <w:rFonts w:ascii="Times New Roman" w:hAnsi="Times New Roman"/>
          <w:sz w:val="24"/>
          <w:lang w:val="es-ES_tradnl"/>
        </w:rPr>
      </w:pPr>
      <w:r>
        <w:rPr>
          <w:rFonts w:ascii="Times New Roman" w:hAnsi="Times New Roman"/>
          <w:sz w:val="24"/>
          <w:lang w:val="es-ES_tradnl"/>
        </w:rPr>
        <w:t>Points Policy</w:t>
      </w:r>
    </w:p>
    <w:p w:rsidR="008C240A" w:rsidRDefault="00491B21">
      <w:pPr>
        <w:pStyle w:val="HTMLPreformatted1"/>
        <w:numPr>
          <w:ilvl w:val="1"/>
          <w:numId w:val="10"/>
        </w:numPr>
        <w:tabs>
          <w:tab w:val="clear" w:pos="1832"/>
          <w:tab w:val="clear" w:pos="8244"/>
          <w:tab w:val="clear" w:pos="9160"/>
          <w:tab w:val="clear" w:pos="10076"/>
          <w:tab w:val="clear" w:pos="10992"/>
          <w:tab w:val="clear" w:pos="11908"/>
          <w:tab w:val="clear" w:pos="12824"/>
          <w:tab w:val="clear" w:pos="13740"/>
          <w:tab w:val="clear" w:pos="14656"/>
          <w:tab w:val="left" w:pos="1350"/>
          <w:tab w:val="left" w:pos="8140"/>
        </w:tabs>
        <w:rPr>
          <w:rFonts w:ascii="Times New Roman" w:hAnsi="Times New Roman"/>
          <w:sz w:val="24"/>
        </w:rPr>
      </w:pPr>
      <w:r>
        <w:rPr>
          <w:rFonts w:ascii="Times New Roman" w:hAnsi="Times New Roman"/>
          <w:sz w:val="24"/>
        </w:rPr>
        <w:t>Point Values</w:t>
      </w:r>
    </w:p>
    <w:p w:rsidR="008C240A" w:rsidRDefault="001D5811">
      <w:pPr>
        <w:pStyle w:val="HTMLPreformatted1"/>
        <w:numPr>
          <w:ilvl w:val="2"/>
          <w:numId w:val="10"/>
        </w:numPr>
        <w:tabs>
          <w:tab w:val="clear" w:pos="1832"/>
          <w:tab w:val="clear" w:pos="2748"/>
          <w:tab w:val="clear" w:pos="8244"/>
          <w:tab w:val="clear" w:pos="9160"/>
          <w:tab w:val="clear" w:pos="10076"/>
          <w:tab w:val="clear" w:pos="10992"/>
          <w:tab w:val="clear" w:pos="11908"/>
          <w:tab w:val="clear" w:pos="12824"/>
          <w:tab w:val="clear" w:pos="13740"/>
          <w:tab w:val="clear" w:pos="14656"/>
          <w:tab w:val="left" w:pos="1350"/>
          <w:tab w:val="left" w:pos="2070"/>
          <w:tab w:val="left" w:pos="8140"/>
        </w:tabs>
        <w:rPr>
          <w:rFonts w:ascii="Times New Roman" w:hAnsi="Times New Roman"/>
          <w:sz w:val="24"/>
        </w:rPr>
      </w:pPr>
      <w:r>
        <w:rPr>
          <w:rFonts w:ascii="Times New Roman" w:hAnsi="Times New Roman"/>
          <w:sz w:val="24"/>
        </w:rPr>
        <w:t>Academic Points:</w:t>
      </w:r>
    </w:p>
    <w:p w:rsidR="008C240A" w:rsidRDefault="001D581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25 points: 3.5-4.00 from previous semester</w:t>
      </w:r>
    </w:p>
    <w:p w:rsidR="008C240A" w:rsidRDefault="001D581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20 points: 3.0-3.49 from previous semester</w:t>
      </w:r>
    </w:p>
    <w:p w:rsidR="008C240A" w:rsidRDefault="001D581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15 points: 2.5-2.99 from previous semester</w:t>
      </w:r>
    </w:p>
    <w:p w:rsidR="008C240A" w:rsidRDefault="001D581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5 points: submission to test file (max of 10 pts.)</w:t>
      </w:r>
    </w:p>
    <w:p w:rsidR="008C240A" w:rsidRDefault="001D581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5 points: submission to teacher evaluation files (max of 10 pts.)</w:t>
      </w:r>
    </w:p>
    <w:p w:rsidR="008C240A" w:rsidRDefault="001D581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5 points: attending</w:t>
      </w:r>
      <w:r w:rsidR="00491B21">
        <w:rPr>
          <w:rFonts w:ascii="Times New Roman" w:hAnsi="Times New Roman"/>
          <w:sz w:val="24"/>
        </w:rPr>
        <w:t xml:space="preserve"> academic session with speaker</w:t>
      </w:r>
      <w:r>
        <w:rPr>
          <w:rFonts w:ascii="Times New Roman" w:hAnsi="Times New Roman"/>
          <w:sz w:val="24"/>
        </w:rPr>
        <w:t xml:space="preserve">, </w:t>
      </w:r>
      <w:r w:rsidRPr="001D5811">
        <w:rPr>
          <w:rFonts w:ascii="Times New Roman" w:hAnsi="Times New Roman"/>
          <w:sz w:val="24"/>
        </w:rPr>
        <w:t xml:space="preserve">attending </w:t>
      </w:r>
      <w:r w:rsidR="00224E17">
        <w:rPr>
          <w:rFonts w:ascii="Times New Roman" w:hAnsi="Times New Roman"/>
          <w:sz w:val="24"/>
        </w:rPr>
        <w:t>study hours at the house</w:t>
      </w:r>
      <w:r w:rsidRPr="001D5811">
        <w:rPr>
          <w:rFonts w:ascii="Times New Roman" w:hAnsi="Times New Roman"/>
          <w:sz w:val="24"/>
        </w:rPr>
        <w:t>, tutoring classmate (max of 15 pts.)</w:t>
      </w:r>
    </w:p>
    <w:p w:rsidR="008C240A" w:rsidRDefault="00491B21">
      <w:pPr>
        <w:pStyle w:val="HTMLPreformatted1"/>
        <w:numPr>
          <w:ilvl w:val="2"/>
          <w:numId w:val="10"/>
        </w:numPr>
        <w:tabs>
          <w:tab w:val="clear" w:pos="1832"/>
          <w:tab w:val="clear" w:pos="2748"/>
          <w:tab w:val="clear" w:pos="8244"/>
          <w:tab w:val="clear" w:pos="9160"/>
          <w:tab w:val="clear" w:pos="10076"/>
          <w:tab w:val="clear" w:pos="10992"/>
          <w:tab w:val="clear" w:pos="11908"/>
          <w:tab w:val="clear" w:pos="12824"/>
          <w:tab w:val="clear" w:pos="13740"/>
          <w:tab w:val="clear" w:pos="14656"/>
          <w:tab w:val="left" w:pos="1350"/>
          <w:tab w:val="left" w:pos="2070"/>
          <w:tab w:val="left" w:pos="8140"/>
        </w:tabs>
        <w:rPr>
          <w:rFonts w:ascii="Times New Roman" w:hAnsi="Times New Roman"/>
          <w:sz w:val="24"/>
        </w:rPr>
      </w:pPr>
      <w:r>
        <w:rPr>
          <w:rFonts w:ascii="Times New Roman" w:hAnsi="Times New Roman"/>
          <w:sz w:val="24"/>
        </w:rPr>
        <w:t>Tri-Delta/ Greek Events:</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25 points: Founder’s Day, Pansy Breakfast</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rPr>
      </w:pPr>
      <w:r>
        <w:rPr>
          <w:rFonts w:ascii="Times New Roman" w:hAnsi="Times New Roman"/>
          <w:sz w:val="24"/>
        </w:rPr>
        <w:t>25 points: Founder’s Day, Pansy Breakfast</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ind w:left="2790" w:hanging="630"/>
        <w:rPr>
          <w:rFonts w:ascii="Times New Roman" w:hAnsi="Times New Roman"/>
          <w:sz w:val="24"/>
        </w:rPr>
      </w:pPr>
      <w:r>
        <w:rPr>
          <w:rFonts w:ascii="Times New Roman" w:hAnsi="Times New Roman"/>
          <w:sz w:val="24"/>
        </w:rPr>
        <w:t>15 points: Greek Week Event, Derby Days Event, Deltas Only Event, Big/Lil Events, Attending reflections</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ind w:left="2790" w:hanging="630"/>
        <w:rPr>
          <w:rFonts w:ascii="Times New Roman" w:hAnsi="Times New Roman"/>
          <w:sz w:val="24"/>
        </w:rPr>
      </w:pPr>
      <w:r>
        <w:rPr>
          <w:rFonts w:ascii="Times New Roman" w:hAnsi="Times New Roman"/>
          <w:sz w:val="24"/>
        </w:rPr>
        <w:t xml:space="preserve">10 points: assisting a Tri-Delta officer, attending Panhellenic Event (e.g. Kristin’s </w:t>
      </w:r>
      <w:r w:rsidRPr="00491B21">
        <w:rPr>
          <w:rFonts w:ascii="Times New Roman" w:hAnsi="Times New Roman"/>
          <w:sz w:val="24"/>
        </w:rPr>
        <w:t>Story), attending Greek-wide system event, participating in and/or attending an intramural game (max 20 pts. for intramurals)</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ind w:left="2790" w:hanging="630"/>
        <w:rPr>
          <w:rFonts w:ascii="Times New Roman" w:hAnsi="Times New Roman"/>
          <w:sz w:val="24"/>
        </w:rPr>
      </w:pPr>
      <w:r>
        <w:rPr>
          <w:rFonts w:ascii="Times New Roman" w:hAnsi="Times New Roman"/>
          <w:sz w:val="24"/>
        </w:rPr>
        <w:t xml:space="preserve">5 points: attending sit-down dinner, pay bills on time to APH, have no fines at the end </w:t>
      </w:r>
      <w:r w:rsidRPr="00491B21">
        <w:rPr>
          <w:rFonts w:ascii="Times New Roman" w:hAnsi="Times New Roman"/>
          <w:sz w:val="24"/>
        </w:rPr>
        <w:t>of Recruitment, write a recommendation letter for recruit</w:t>
      </w:r>
      <w:r>
        <w:rPr>
          <w:rFonts w:ascii="Times New Roman" w:hAnsi="Times New Roman"/>
          <w:sz w:val="24"/>
        </w:rPr>
        <w:t xml:space="preserve">ment, visibly out during nights </w:t>
      </w:r>
      <w:r w:rsidRPr="00491B21">
        <w:rPr>
          <w:rFonts w:ascii="Times New Roman" w:hAnsi="Times New Roman"/>
          <w:sz w:val="24"/>
        </w:rPr>
        <w:t>of recruitment (1-5 nights receive 5 points, 6+ nights receive 10 points)</w:t>
      </w:r>
    </w:p>
    <w:p w:rsidR="008C240A" w:rsidRDefault="00491B21">
      <w:pPr>
        <w:pStyle w:val="HTMLPreformatted1"/>
        <w:numPr>
          <w:ilvl w:val="2"/>
          <w:numId w:val="10"/>
        </w:numPr>
        <w:tabs>
          <w:tab w:val="clear" w:pos="1832"/>
          <w:tab w:val="clear" w:pos="2748"/>
          <w:tab w:val="clear" w:pos="8244"/>
          <w:tab w:val="clear" w:pos="9160"/>
          <w:tab w:val="clear" w:pos="10076"/>
          <w:tab w:val="clear" w:pos="10992"/>
          <w:tab w:val="clear" w:pos="11908"/>
          <w:tab w:val="clear" w:pos="12824"/>
          <w:tab w:val="clear" w:pos="13740"/>
          <w:tab w:val="clear" w:pos="14656"/>
          <w:tab w:val="left" w:pos="1350"/>
          <w:tab w:val="left" w:pos="2070"/>
          <w:tab w:val="left" w:pos="8140"/>
        </w:tabs>
        <w:rPr>
          <w:rFonts w:ascii="Times New Roman" w:hAnsi="Times New Roman"/>
          <w:sz w:val="24"/>
          <w:szCs w:val="24"/>
        </w:rPr>
      </w:pPr>
      <w:r w:rsidRPr="009661B7">
        <w:rPr>
          <w:rFonts w:ascii="Times New Roman" w:hAnsi="Times New Roman"/>
          <w:sz w:val="24"/>
          <w:szCs w:val="24"/>
        </w:rPr>
        <w:t>Philanthropy:</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ind w:left="2790" w:hanging="630"/>
        <w:rPr>
          <w:rFonts w:ascii="Times New Roman" w:hAnsi="Times New Roman"/>
          <w:sz w:val="24"/>
          <w:szCs w:val="24"/>
        </w:rPr>
      </w:pPr>
      <w:r w:rsidRPr="009661B7">
        <w:rPr>
          <w:rFonts w:ascii="Times New Roman" w:hAnsi="Times New Roman"/>
          <w:sz w:val="24"/>
          <w:szCs w:val="24"/>
        </w:rPr>
        <w:t xml:space="preserve">15 points: Tri-Delta philanthropy events (e.g. Pancake Supper, Ronald McDonald house, </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szCs w:val="24"/>
        </w:rPr>
      </w:pPr>
      <w:r w:rsidRPr="009661B7">
        <w:rPr>
          <w:rFonts w:ascii="Times New Roman" w:hAnsi="Times New Roman"/>
          <w:sz w:val="24"/>
          <w:szCs w:val="24"/>
        </w:rPr>
        <w:t>Agape Children</w:t>
      </w:r>
      <w:r w:rsidR="004E2349" w:rsidRPr="004E2349">
        <w:rPr>
          <w:rFonts w:ascii="Times New Roman" w:hAnsi="Times New Roman"/>
          <w:sz w:val="24"/>
          <w:szCs w:val="24"/>
        </w:rPr>
        <w:t>’</w:t>
      </w:r>
      <w:r w:rsidR="00FB0D97" w:rsidRPr="00FB0D97">
        <w:rPr>
          <w:rFonts w:ascii="Times New Roman" w:hAnsi="Times New Roman"/>
          <w:sz w:val="24"/>
          <w:szCs w:val="24"/>
        </w:rPr>
        <w:t>s Home events)</w:t>
      </w:r>
    </w:p>
    <w:p w:rsidR="008C240A" w:rsidRDefault="00491B21">
      <w:pPr>
        <w:pStyle w:val="HTMLPreformatted1"/>
        <w:numPr>
          <w:ilvl w:val="3"/>
          <w:numId w:val="10"/>
        </w:numPr>
        <w:tabs>
          <w:tab w:val="clear" w:pos="2748"/>
          <w:tab w:val="clear" w:pos="3664"/>
          <w:tab w:val="clear" w:pos="8244"/>
          <w:tab w:val="clear" w:pos="9160"/>
          <w:tab w:val="clear" w:pos="10076"/>
          <w:tab w:val="clear" w:pos="10992"/>
          <w:tab w:val="clear" w:pos="11908"/>
          <w:tab w:val="clear" w:pos="12824"/>
          <w:tab w:val="clear" w:pos="13740"/>
          <w:tab w:val="clear" w:pos="14656"/>
          <w:tab w:val="left" w:pos="2160"/>
          <w:tab w:val="left" w:pos="2790"/>
          <w:tab w:val="left" w:pos="8140"/>
        </w:tabs>
        <w:rPr>
          <w:rFonts w:ascii="Times New Roman" w:hAnsi="Times New Roman"/>
          <w:sz w:val="24"/>
          <w:szCs w:val="24"/>
        </w:rPr>
      </w:pPr>
      <w:r w:rsidRPr="006B471E">
        <w:rPr>
          <w:rFonts w:ascii="Times New Roman" w:hAnsi="Times New Roman"/>
          <w:sz w:val="24"/>
          <w:szCs w:val="24"/>
        </w:rPr>
        <w:t>10 points: attending another sorority’s philanthropy event</w:t>
      </w:r>
    </w:p>
    <w:p w:rsidR="008C240A" w:rsidRDefault="006B471E">
      <w:pPr>
        <w:pStyle w:val="HTMLPreformatted1"/>
        <w:numPr>
          <w:ilvl w:val="2"/>
          <w:numId w:val="10"/>
        </w:numPr>
        <w:tabs>
          <w:tab w:val="clear" w:pos="8244"/>
          <w:tab w:val="clear" w:pos="9160"/>
          <w:tab w:val="clear" w:pos="10076"/>
          <w:tab w:val="clear" w:pos="10992"/>
          <w:tab w:val="clear" w:pos="11908"/>
          <w:tab w:val="clear" w:pos="12824"/>
          <w:tab w:val="clear" w:pos="13740"/>
          <w:tab w:val="clear" w:pos="14656"/>
          <w:tab w:val="left" w:pos="8140"/>
        </w:tabs>
        <w:rPr>
          <w:rFonts w:ascii="Times New Roman" w:hAnsi="Times New Roman"/>
          <w:sz w:val="24"/>
          <w:szCs w:val="24"/>
        </w:rPr>
      </w:pPr>
      <w:r w:rsidRPr="009661B7">
        <w:rPr>
          <w:rFonts w:ascii="Times New Roman" w:hAnsi="Times New Roman"/>
          <w:sz w:val="24"/>
          <w:szCs w:val="24"/>
        </w:rPr>
        <w:t xml:space="preserve">Miscellaneous: </w:t>
      </w:r>
    </w:p>
    <w:p w:rsidR="008C240A" w:rsidRDefault="006B471E">
      <w:pPr>
        <w:pStyle w:val="HTMLPreformatted1"/>
        <w:numPr>
          <w:ilvl w:val="3"/>
          <w:numId w:val="10"/>
        </w:numPr>
        <w:tabs>
          <w:tab w:val="clear" w:pos="8244"/>
          <w:tab w:val="clear" w:pos="9160"/>
          <w:tab w:val="clear" w:pos="10076"/>
          <w:tab w:val="clear" w:pos="10992"/>
          <w:tab w:val="clear" w:pos="11908"/>
          <w:tab w:val="clear" w:pos="12824"/>
          <w:tab w:val="clear" w:pos="13740"/>
          <w:tab w:val="clear" w:pos="14656"/>
          <w:tab w:val="left" w:pos="8140"/>
        </w:tabs>
        <w:ind w:left="2790" w:hanging="630"/>
        <w:rPr>
          <w:rFonts w:ascii="Times New Roman" w:hAnsi="Times New Roman"/>
          <w:sz w:val="24"/>
          <w:szCs w:val="24"/>
        </w:rPr>
      </w:pPr>
      <w:r w:rsidRPr="009661B7">
        <w:rPr>
          <w:rFonts w:ascii="Times New Roman" w:hAnsi="Times New Roman"/>
          <w:sz w:val="24"/>
          <w:szCs w:val="24"/>
        </w:rPr>
        <w:t>10 points: representing DDD at a recruitment event or on campus/ in community (e.g. taking place of officer in required meeting, representing DDD during Fall Fest, talking about Tri-Delta at Orientation, talking to frats about events, attending Tri-Delta leadership conference, etc..)</w:t>
      </w:r>
    </w:p>
    <w:p w:rsidR="008C240A" w:rsidRDefault="006B471E">
      <w:pPr>
        <w:pStyle w:val="HTMLPreformatted1"/>
        <w:numPr>
          <w:ilvl w:val="2"/>
          <w:numId w:val="10"/>
        </w:numPr>
        <w:tabs>
          <w:tab w:val="clear" w:pos="8244"/>
          <w:tab w:val="clear" w:pos="9160"/>
          <w:tab w:val="clear" w:pos="10076"/>
          <w:tab w:val="clear" w:pos="10992"/>
          <w:tab w:val="clear" w:pos="11908"/>
          <w:tab w:val="clear" w:pos="12824"/>
          <w:tab w:val="clear" w:pos="13740"/>
          <w:tab w:val="clear" w:pos="14656"/>
          <w:tab w:val="left" w:pos="8140"/>
        </w:tabs>
        <w:rPr>
          <w:rFonts w:ascii="Times New Roman" w:hAnsi="Times New Roman"/>
          <w:sz w:val="24"/>
        </w:rPr>
      </w:pPr>
      <w:r>
        <w:rPr>
          <w:rFonts w:ascii="Times New Roman" w:hAnsi="Times New Roman"/>
          <w:sz w:val="24"/>
        </w:rPr>
        <w:t>Community involvement:</w:t>
      </w:r>
    </w:p>
    <w:p w:rsidR="008C240A" w:rsidRDefault="006B471E">
      <w:pPr>
        <w:pStyle w:val="HTMLPreformatted1"/>
        <w:numPr>
          <w:ilvl w:val="3"/>
          <w:numId w:val="10"/>
        </w:numPr>
        <w:tabs>
          <w:tab w:val="clear" w:pos="8244"/>
          <w:tab w:val="clear" w:pos="9160"/>
          <w:tab w:val="clear" w:pos="10076"/>
          <w:tab w:val="clear" w:pos="10992"/>
          <w:tab w:val="clear" w:pos="11908"/>
          <w:tab w:val="clear" w:pos="12824"/>
          <w:tab w:val="clear" w:pos="13740"/>
          <w:tab w:val="clear" w:pos="14656"/>
          <w:tab w:val="left" w:pos="8140"/>
        </w:tabs>
        <w:ind w:left="2790" w:hanging="630"/>
        <w:rPr>
          <w:rFonts w:ascii="Times New Roman" w:hAnsi="Times New Roman"/>
          <w:sz w:val="24"/>
        </w:rPr>
      </w:pPr>
      <w:r>
        <w:rPr>
          <w:rFonts w:ascii="Times New Roman" w:hAnsi="Times New Roman"/>
          <w:sz w:val="24"/>
        </w:rPr>
        <w:t>10 points: working on campaign, officer in another organization, varsity athlete</w:t>
      </w:r>
    </w:p>
    <w:p w:rsidR="008C240A" w:rsidRDefault="006B471E">
      <w:pPr>
        <w:pStyle w:val="HTMLPreformatted1"/>
        <w:numPr>
          <w:ilvl w:val="3"/>
          <w:numId w:val="10"/>
        </w:numPr>
        <w:tabs>
          <w:tab w:val="clear" w:pos="8244"/>
          <w:tab w:val="clear" w:pos="9160"/>
          <w:tab w:val="clear" w:pos="10076"/>
          <w:tab w:val="clear" w:pos="10992"/>
          <w:tab w:val="clear" w:pos="11908"/>
          <w:tab w:val="clear" w:pos="12824"/>
          <w:tab w:val="clear" w:pos="13740"/>
          <w:tab w:val="clear" w:pos="14656"/>
          <w:tab w:val="left" w:pos="8140"/>
        </w:tabs>
        <w:ind w:left="2790" w:hanging="630"/>
        <w:rPr>
          <w:rFonts w:ascii="Times New Roman" w:hAnsi="Times New Roman"/>
          <w:sz w:val="24"/>
        </w:rPr>
      </w:pPr>
      <w:r>
        <w:rPr>
          <w:rFonts w:ascii="Times New Roman" w:hAnsi="Times New Roman"/>
          <w:sz w:val="24"/>
        </w:rPr>
        <w:t xml:space="preserve">5 points: unpaid tutor, active member in another organization, make a banner, have a paid </w:t>
      </w:r>
      <w:r w:rsidRPr="006B471E">
        <w:rPr>
          <w:rFonts w:ascii="Times New Roman" w:hAnsi="Times New Roman"/>
          <w:sz w:val="24"/>
        </w:rPr>
        <w:t>job, other volunteering (e.g. Habitat for Humanity)</w:t>
      </w:r>
    </w:p>
    <w:p w:rsidR="008C240A" w:rsidRDefault="006B471E">
      <w:pPr>
        <w:pStyle w:val="HTMLPreformatted1"/>
        <w:numPr>
          <w:ilvl w:val="1"/>
          <w:numId w:val="10"/>
        </w:numPr>
        <w:tabs>
          <w:tab w:val="clear" w:pos="8244"/>
          <w:tab w:val="clear" w:pos="9160"/>
          <w:tab w:val="clear" w:pos="10076"/>
          <w:tab w:val="clear" w:pos="10992"/>
          <w:tab w:val="clear" w:pos="11908"/>
          <w:tab w:val="clear" w:pos="12824"/>
          <w:tab w:val="clear" w:pos="13740"/>
          <w:tab w:val="clear" w:pos="14656"/>
          <w:tab w:val="left" w:pos="8140"/>
        </w:tabs>
        <w:rPr>
          <w:rFonts w:ascii="Times New Roman" w:hAnsi="Times New Roman"/>
          <w:sz w:val="24"/>
        </w:rPr>
      </w:pPr>
      <w:r>
        <w:rPr>
          <w:rFonts w:ascii="Times New Roman" w:hAnsi="Times New Roman"/>
          <w:sz w:val="24"/>
        </w:rPr>
        <w:t>The points chair will make a list each semester of all the events and the point value. All initiated members (except new members) must have 100 points each semester. They must have some points from each category of points (Academic, Philanthropy, Misc, and Community Involvement).</w:t>
      </w:r>
    </w:p>
    <w:p w:rsidR="008C240A" w:rsidRDefault="006B471E">
      <w:pPr>
        <w:pStyle w:val="HTMLPreformatted1"/>
        <w:numPr>
          <w:ilvl w:val="1"/>
          <w:numId w:val="10"/>
        </w:numPr>
        <w:tabs>
          <w:tab w:val="clear" w:pos="8244"/>
          <w:tab w:val="clear" w:pos="9160"/>
          <w:tab w:val="clear" w:pos="10076"/>
          <w:tab w:val="clear" w:pos="10992"/>
          <w:tab w:val="clear" w:pos="11908"/>
          <w:tab w:val="clear" w:pos="12824"/>
          <w:tab w:val="clear" w:pos="13740"/>
          <w:tab w:val="clear" w:pos="14656"/>
          <w:tab w:val="left" w:pos="8140"/>
        </w:tabs>
        <w:rPr>
          <w:rFonts w:ascii="Times New Roman" w:hAnsi="Times New Roman"/>
          <w:sz w:val="24"/>
        </w:rPr>
      </w:pPr>
      <w:r w:rsidRPr="006B471E">
        <w:rPr>
          <w:rFonts w:ascii="Times New Roman" w:hAnsi="Times New Roman"/>
          <w:sz w:val="24"/>
        </w:rPr>
        <w:t>If a member does not have the required number of points for a semester ($100), the consequences are as follows</w:t>
      </w:r>
    </w:p>
    <w:p w:rsidR="008C240A" w:rsidRDefault="006B471E">
      <w:pPr>
        <w:pStyle w:val="HTMLPreformatted1"/>
        <w:numPr>
          <w:ilvl w:val="2"/>
          <w:numId w:val="1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sz w:val="24"/>
        </w:rPr>
      </w:pPr>
      <w:r>
        <w:rPr>
          <w:rFonts w:ascii="Times New Roman" w:hAnsi="Times New Roman"/>
          <w:sz w:val="24"/>
        </w:rPr>
        <w:t>First offense: member is fined $1 for each missing point and will not be allowed to attend the next 2 social events</w:t>
      </w:r>
    </w:p>
    <w:p w:rsidR="008C240A" w:rsidRDefault="006B471E">
      <w:pPr>
        <w:pStyle w:val="HTMLPreformatted1"/>
        <w:numPr>
          <w:ilvl w:val="2"/>
          <w:numId w:val="1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sz w:val="24"/>
        </w:rPr>
      </w:pPr>
      <w:r>
        <w:rPr>
          <w:rFonts w:ascii="Times New Roman" w:hAnsi="Times New Roman"/>
          <w:sz w:val="24"/>
        </w:rPr>
        <w:t xml:space="preserve">Second offense: the member is fined $2 for each missing point and will be on one semester of social probation. </w:t>
      </w:r>
    </w:p>
    <w:p w:rsidR="008C240A" w:rsidRDefault="006B471E">
      <w:pPr>
        <w:pStyle w:val="HTMLPreformatted1"/>
        <w:numPr>
          <w:ilvl w:val="2"/>
          <w:numId w:val="1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sz w:val="24"/>
        </w:rPr>
      </w:pPr>
      <w:r>
        <w:rPr>
          <w:rFonts w:ascii="Times New Roman" w:hAnsi="Times New Roman"/>
          <w:sz w:val="24"/>
        </w:rPr>
        <w:t xml:space="preserve">Third offense: the member is fined $3 for each missing point and the member will be called to standards for disciplinary action which may include but is not limited to social probation or fraternity probation. </w:t>
      </w:r>
    </w:p>
    <w:p w:rsidR="008C240A" w:rsidRDefault="007667BB">
      <w:pPr>
        <w:pStyle w:val="BodyA"/>
        <w:numPr>
          <w:ilvl w:val="0"/>
          <w:numId w:val="10"/>
        </w:numPr>
        <w:rPr>
          <w:rFonts w:ascii="Times New Roman" w:hAnsi="Times New Roman"/>
        </w:rPr>
      </w:pPr>
      <w:r>
        <w:rPr>
          <w:rFonts w:ascii="Times New Roman" w:hAnsi="Times New Roman"/>
        </w:rPr>
        <w:t>Attendance Policy</w:t>
      </w:r>
    </w:p>
    <w:p w:rsidR="008C240A" w:rsidRDefault="0029199D">
      <w:pPr>
        <w:pStyle w:val="BodyA"/>
        <w:numPr>
          <w:ilvl w:val="1"/>
          <w:numId w:val="10"/>
        </w:numPr>
        <w:rPr>
          <w:rFonts w:ascii="Times New Roman" w:hAnsi="Times New Roman"/>
        </w:rPr>
      </w:pPr>
      <w:r>
        <w:rPr>
          <w:rFonts w:ascii="Times New Roman" w:hAnsi="Times New Roman"/>
        </w:rPr>
        <w:t>Required Events</w:t>
      </w:r>
    </w:p>
    <w:p w:rsidR="008C240A" w:rsidRDefault="0029199D">
      <w:pPr>
        <w:pStyle w:val="BodyA"/>
        <w:numPr>
          <w:ilvl w:val="2"/>
          <w:numId w:val="10"/>
        </w:numPr>
        <w:rPr>
          <w:rFonts w:ascii="Times New Roman" w:hAnsi="Times New Roman"/>
        </w:rPr>
      </w:pPr>
      <w:r>
        <w:rPr>
          <w:rFonts w:ascii="Times New Roman" w:hAnsi="Times New Roman"/>
        </w:rPr>
        <w:t>Chapter meetings, Officers’ Council, Officers Training, new member meetings, recruitment activities, rituals, philanthropy events, class slating meetings and Founders’ Day (when Alpha Sigma is the host). Any additional events that are mandatory will be announced by OC one month prior to the event.  Any events deemed manadatory by OSFL by default are mandatory for the chapter as well, regardless of how much notice OSFL gives the chapter.</w:t>
      </w:r>
    </w:p>
    <w:p w:rsidR="008C240A" w:rsidRDefault="0029199D">
      <w:pPr>
        <w:pStyle w:val="BodyA"/>
        <w:numPr>
          <w:ilvl w:val="3"/>
          <w:numId w:val="10"/>
        </w:numPr>
        <w:rPr>
          <w:rFonts w:ascii="Times New Roman" w:hAnsi="Times New Roman"/>
        </w:rPr>
      </w:pPr>
      <w:r>
        <w:rPr>
          <w:rFonts w:ascii="Times New Roman" w:hAnsi="Times New Roman"/>
        </w:rPr>
        <w:t>Chapter meetings will be held on Wednesdays at 6:15</w:t>
      </w:r>
    </w:p>
    <w:p w:rsidR="008C240A" w:rsidRDefault="0029199D">
      <w:pPr>
        <w:pStyle w:val="BodyA"/>
        <w:numPr>
          <w:ilvl w:val="3"/>
          <w:numId w:val="10"/>
        </w:numPr>
        <w:rPr>
          <w:rFonts w:ascii="Times New Roman" w:hAnsi="Times New Roman"/>
        </w:rPr>
      </w:pPr>
      <w:r>
        <w:rPr>
          <w:rFonts w:ascii="Times New Roman" w:hAnsi="Times New Roman"/>
        </w:rPr>
        <w:t>Officer Council meetings will be held on Sundays at 6pm</w:t>
      </w:r>
    </w:p>
    <w:p w:rsidR="008C240A" w:rsidRDefault="0029199D">
      <w:pPr>
        <w:pStyle w:val="BodyA"/>
        <w:numPr>
          <w:ilvl w:val="3"/>
          <w:numId w:val="10"/>
        </w:numPr>
        <w:rPr>
          <w:rFonts w:ascii="Times New Roman" w:hAnsi="Times New Roman"/>
        </w:rPr>
      </w:pPr>
      <w:r>
        <w:rPr>
          <w:rFonts w:ascii="Times New Roman" w:hAnsi="Times New Roman"/>
        </w:rPr>
        <w:t>New member meetings will be held on Tuesdays at 6pm</w:t>
      </w:r>
    </w:p>
    <w:p w:rsidR="008C240A" w:rsidRDefault="0029199D">
      <w:pPr>
        <w:pStyle w:val="BodyA"/>
        <w:numPr>
          <w:ilvl w:val="3"/>
          <w:numId w:val="10"/>
        </w:numPr>
        <w:rPr>
          <w:rFonts w:ascii="Times New Roman" w:hAnsi="Times New Roman"/>
        </w:rPr>
      </w:pPr>
      <w:r>
        <w:rPr>
          <w:rFonts w:ascii="Times New Roman" w:hAnsi="Times New Roman"/>
        </w:rPr>
        <w:t>Standards Committee meetings will be held every Wednesday at 7:15</w:t>
      </w:r>
    </w:p>
    <w:p w:rsidR="008C240A" w:rsidRDefault="0029199D">
      <w:pPr>
        <w:pStyle w:val="BodyA"/>
        <w:numPr>
          <w:ilvl w:val="3"/>
          <w:numId w:val="10"/>
        </w:numPr>
        <w:rPr>
          <w:rFonts w:ascii="Times New Roman" w:hAnsi="Times New Roman"/>
          <w:color w:val="1D3EF7"/>
        </w:rPr>
      </w:pPr>
      <w:r>
        <w:rPr>
          <w:rFonts w:ascii="Times New Roman" w:hAnsi="Times New Roman"/>
        </w:rPr>
        <w:t>Officers Training Council meetings will be held Sunday</w:t>
      </w:r>
      <w:r w:rsidR="00D03897">
        <w:rPr>
          <w:rFonts w:ascii="Times New Roman" w:hAnsi="Times New Roman"/>
        </w:rPr>
        <w:t>s</w:t>
      </w:r>
      <w:r>
        <w:rPr>
          <w:rFonts w:ascii="Times New Roman" w:hAnsi="Times New Roman"/>
        </w:rPr>
        <w:t xml:space="preserve"> at 7pm</w:t>
      </w:r>
    </w:p>
    <w:p w:rsidR="008C240A" w:rsidRDefault="0029199D">
      <w:pPr>
        <w:pStyle w:val="BodyA"/>
        <w:numPr>
          <w:ilvl w:val="3"/>
          <w:numId w:val="10"/>
        </w:numPr>
        <w:rPr>
          <w:rFonts w:ascii="Times New Roman" w:hAnsi="Times New Roman"/>
          <w:color w:val="1D3EF7"/>
        </w:rPr>
      </w:pPr>
      <w:r>
        <w:rPr>
          <w:rFonts w:ascii="Times New Roman" w:hAnsi="Times New Roman"/>
        </w:rPr>
        <w:t>Meetings for all other standing committees will be held as needed</w:t>
      </w:r>
    </w:p>
    <w:p w:rsidR="008C240A" w:rsidRDefault="0029199D">
      <w:pPr>
        <w:pStyle w:val="BodyA"/>
        <w:numPr>
          <w:ilvl w:val="3"/>
          <w:numId w:val="10"/>
        </w:numPr>
        <w:rPr>
          <w:rFonts w:ascii="Times New Roman" w:hAnsi="Times New Roman"/>
        </w:rPr>
      </w:pPr>
      <w:r>
        <w:rPr>
          <w:rFonts w:ascii="Times New Roman" w:hAnsi="Times New Roman"/>
        </w:rPr>
        <w:t>All other mandatory events will be determined by the officers’ council and the chapter calendar.</w:t>
      </w:r>
    </w:p>
    <w:p w:rsidR="008C240A" w:rsidRDefault="000B440B">
      <w:pPr>
        <w:pStyle w:val="BodyA"/>
        <w:numPr>
          <w:ilvl w:val="2"/>
          <w:numId w:val="10"/>
        </w:numPr>
        <w:rPr>
          <w:rFonts w:ascii="Times New Roman" w:hAnsi="Times New Roman"/>
        </w:rPr>
      </w:pPr>
      <w:commentRangeStart w:id="0"/>
      <w:r>
        <w:rPr>
          <w:rFonts w:ascii="Times New Roman" w:hAnsi="Times New Roman"/>
        </w:rPr>
        <w:t xml:space="preserve">Chapter Meeting Attire </w:t>
      </w:r>
    </w:p>
    <w:p w:rsidR="008C240A" w:rsidRDefault="000B440B">
      <w:pPr>
        <w:pStyle w:val="BodyA"/>
        <w:numPr>
          <w:ilvl w:val="3"/>
          <w:numId w:val="10"/>
        </w:numPr>
        <w:rPr>
          <w:rFonts w:ascii="Times New Roman" w:hAnsi="Times New Roman"/>
        </w:rPr>
      </w:pPr>
      <w:r>
        <w:rPr>
          <w:rFonts w:ascii="Times New Roman" w:hAnsi="Times New Roman"/>
        </w:rPr>
        <w:t xml:space="preserve">Any member that is not appropriately dressed for a Chapter meeting may stay present at the meeting but will not be counted present. Attire reminders will be sent out via email within 24 hours of the chapter </w:t>
      </w:r>
      <w:r w:rsidR="00FB0D97">
        <w:rPr>
          <w:rFonts w:ascii="Times New Roman" w:hAnsi="Times New Roman"/>
        </w:rPr>
        <w:t>meeting.</w:t>
      </w:r>
    </w:p>
    <w:commentRangeEnd w:id="0"/>
    <w:p w:rsidR="008C240A" w:rsidRDefault="00E87C60">
      <w:pPr>
        <w:pStyle w:val="BodyA"/>
        <w:numPr>
          <w:ilvl w:val="3"/>
          <w:numId w:val="10"/>
        </w:numPr>
        <w:rPr>
          <w:rFonts w:ascii="Times New Roman" w:hAnsi="Times New Roman"/>
        </w:rPr>
      </w:pPr>
      <w:r w:rsidRPr="00E87C60">
        <w:rPr>
          <w:rFonts w:ascii="Times New Roman" w:hAnsi="Times New Roman"/>
        </w:rPr>
        <w:t>Formal chapter meeting is the first meeting of the month. Formal attire includes: “church wear”, business suit, nice skirt, dress pants, dressy blouse/top, proper footwear and the Tri Delta badge.  No jeans, athletic wear, loungewear, sneakers or flip flops permitted.</w:t>
      </w:r>
    </w:p>
    <w:p w:rsidR="008C240A" w:rsidRDefault="00E87C60">
      <w:pPr>
        <w:pStyle w:val="BodyA"/>
        <w:numPr>
          <w:ilvl w:val="3"/>
          <w:numId w:val="10"/>
        </w:numPr>
        <w:rPr>
          <w:rFonts w:ascii="Times New Roman" w:hAnsi="Times New Roman"/>
        </w:rPr>
      </w:pPr>
      <w:r w:rsidRPr="00E87C60">
        <w:rPr>
          <w:rFonts w:ascii="Times New Roman" w:hAnsi="Times New Roman"/>
        </w:rPr>
        <w:t>Business attire is to be worn for the middle two chapter meetings of the month. If there are five weeks in the month, the three middle meetings are business attire. Business attire includes: sundresses, skirts (of proper length), dress pants, dressy shorts, chinos, cardigans, sweaters, nice t-shirt or blouse, proper footwear plus the Tri Delta badge.  No jeans, athletic wear, loungewear, sneakers or flip flops permitted.</w:t>
      </w:r>
    </w:p>
    <w:p w:rsidR="008C240A" w:rsidRDefault="00E87C60">
      <w:pPr>
        <w:pStyle w:val="BodyA"/>
        <w:numPr>
          <w:ilvl w:val="3"/>
          <w:numId w:val="10"/>
        </w:numPr>
        <w:rPr>
          <w:rFonts w:ascii="Times New Roman" w:hAnsi="Times New Roman"/>
        </w:rPr>
      </w:pPr>
      <w:r w:rsidRPr="00E87C60">
        <w:rPr>
          <w:rFonts w:ascii="Times New Roman" w:hAnsi="Times New Roman"/>
        </w:rPr>
        <w:t xml:space="preserve"> The last meeting of the month is considered the Open Meeting. Open meeting attire includes:  Casual, but appropriate attire must be worn. Jeans and flip flops are permitted.  Letter shirts are encouraged.  Athletic wear and loungewear are not permitted.</w:t>
      </w:r>
    </w:p>
    <w:p w:rsidR="008C240A" w:rsidRDefault="000B440B">
      <w:pPr>
        <w:pStyle w:val="BodyA"/>
        <w:numPr>
          <w:ilvl w:val="1"/>
          <w:numId w:val="10"/>
        </w:numPr>
        <w:rPr>
          <w:rFonts w:ascii="Times New Roman" w:hAnsi="Times New Roman"/>
        </w:rPr>
      </w:pPr>
      <w:r>
        <w:rPr>
          <w:rStyle w:val="CommentReference"/>
          <w:rFonts w:ascii="Times New Roman" w:hAnsi="Times New Roman"/>
        </w:rPr>
        <w:commentReference w:id="0"/>
      </w:r>
      <w:r w:rsidR="0029199D">
        <w:rPr>
          <w:rFonts w:ascii="Times New Roman" w:hAnsi="Times New Roman"/>
        </w:rPr>
        <w:t>Excused Absences</w:t>
      </w:r>
    </w:p>
    <w:p w:rsidR="008C240A" w:rsidRDefault="0029199D">
      <w:pPr>
        <w:pStyle w:val="BodyA"/>
        <w:numPr>
          <w:ilvl w:val="2"/>
          <w:numId w:val="10"/>
        </w:numPr>
        <w:rPr>
          <w:rFonts w:ascii="Times New Roman" w:hAnsi="Times New Roman"/>
        </w:rPr>
      </w:pPr>
      <w:r>
        <w:rPr>
          <w:rFonts w:ascii="Times New Roman" w:hAnsi="Times New Roman"/>
        </w:rPr>
        <w:t>An initiated member or new member may have only</w:t>
      </w:r>
      <w:r>
        <w:rPr>
          <w:rFonts w:ascii="Times New Roman" w:hAnsi="Times New Roman"/>
          <w:color w:val="871E3C"/>
        </w:rPr>
        <w:t xml:space="preserve"> </w:t>
      </w:r>
      <w:r w:rsidR="001E51F2">
        <w:rPr>
          <w:rFonts w:ascii="Times New Roman" w:hAnsi="Times New Roman"/>
        </w:rPr>
        <w:t>4</w:t>
      </w:r>
      <w:r>
        <w:rPr>
          <w:rFonts w:ascii="Times New Roman" w:hAnsi="Times New Roman"/>
        </w:rPr>
        <w:t xml:space="preserve"> </w:t>
      </w:r>
      <w:r w:rsidR="00E87C60" w:rsidRPr="00E87C60">
        <w:rPr>
          <w:rFonts w:ascii="Times New Roman" w:hAnsi="Times New Roman"/>
          <w:b/>
          <w:u w:val="single"/>
        </w:rPr>
        <w:t>excused</w:t>
      </w:r>
      <w:r>
        <w:rPr>
          <w:rFonts w:ascii="Times New Roman" w:hAnsi="Times New Roman"/>
        </w:rPr>
        <w:t xml:space="preserve"> absences per academic grading period.  This includes excused chapter absences and from required chapter events.</w:t>
      </w:r>
    </w:p>
    <w:p w:rsidR="008C240A" w:rsidRDefault="0029199D">
      <w:pPr>
        <w:pStyle w:val="BodyA"/>
        <w:numPr>
          <w:ilvl w:val="2"/>
          <w:numId w:val="10"/>
        </w:numPr>
        <w:rPr>
          <w:rFonts w:ascii="Times New Roman" w:hAnsi="Times New Roman"/>
        </w:rPr>
      </w:pPr>
      <w:r>
        <w:rPr>
          <w:rFonts w:ascii="Times New Roman" w:hAnsi="Times New Roman"/>
        </w:rPr>
        <w:t xml:space="preserve">Excused absences include: </w:t>
      </w:r>
      <w:r w:rsidRPr="0029199D">
        <w:rPr>
          <w:rFonts w:ascii="Times New Roman" w:hAnsi="Times New Roman"/>
        </w:rPr>
        <w:t>Serious illness, family emergency, academic emergency, participation in a College/University team sport, participation in a member’s major requirement (rehearsal, performance, etc.).</w:t>
      </w:r>
    </w:p>
    <w:p w:rsidR="008C240A" w:rsidRDefault="0029199D">
      <w:pPr>
        <w:pStyle w:val="BodyA"/>
        <w:numPr>
          <w:ilvl w:val="2"/>
          <w:numId w:val="10"/>
        </w:numPr>
        <w:rPr>
          <w:rFonts w:ascii="Times New Roman" w:hAnsi="Times New Roman"/>
        </w:rPr>
      </w:pPr>
      <w:r>
        <w:rPr>
          <w:rFonts w:ascii="Times New Roman" w:hAnsi="Times New Roman"/>
        </w:rPr>
        <w:t xml:space="preserve">Classes which conflict with chapter meetings may be scheduled only if they are offered at no other time and </w:t>
      </w:r>
      <w:r w:rsidR="00E87C60" w:rsidRPr="00E87C60">
        <w:rPr>
          <w:rFonts w:ascii="Times New Roman" w:hAnsi="Times New Roman"/>
          <w:b/>
          <w:u w:val="single"/>
        </w:rPr>
        <w:t>must</w:t>
      </w:r>
      <w:r>
        <w:rPr>
          <w:rFonts w:ascii="Times New Roman" w:hAnsi="Times New Roman"/>
        </w:rPr>
        <w:t xml:space="preserve"> been approved by the standards committee and the alumna advisor for the current academic grading period prior to the class starting.</w:t>
      </w:r>
    </w:p>
    <w:p w:rsidR="008C240A" w:rsidRDefault="0029199D">
      <w:pPr>
        <w:pStyle w:val="BodyA"/>
        <w:numPr>
          <w:ilvl w:val="2"/>
          <w:numId w:val="10"/>
        </w:numPr>
        <w:rPr>
          <w:rFonts w:ascii="Times New Roman" w:hAnsi="Times New Roman"/>
        </w:rPr>
      </w:pPr>
      <w:r>
        <w:rPr>
          <w:rFonts w:ascii="Times New Roman" w:hAnsi="Times New Roman"/>
        </w:rPr>
        <w:t xml:space="preserve">Work schedules </w:t>
      </w:r>
      <w:r w:rsidR="00E87C60" w:rsidRPr="00E87C60">
        <w:rPr>
          <w:rFonts w:ascii="Times New Roman" w:hAnsi="Times New Roman"/>
          <w:b/>
          <w:u w:val="single"/>
        </w:rPr>
        <w:t>will not</w:t>
      </w:r>
      <w:r>
        <w:rPr>
          <w:rFonts w:ascii="Times New Roman" w:hAnsi="Times New Roman"/>
        </w:rPr>
        <w:t xml:space="preserve"> be considered an excused absence at any time for the mandatory chapter meetings or mandatory events. </w:t>
      </w:r>
    </w:p>
    <w:p w:rsidR="008C240A" w:rsidRDefault="0029199D">
      <w:pPr>
        <w:pStyle w:val="BodyA"/>
        <w:numPr>
          <w:ilvl w:val="2"/>
          <w:numId w:val="10"/>
        </w:numPr>
        <w:rPr>
          <w:rFonts w:ascii="Times New Roman" w:hAnsi="Times New Roman"/>
        </w:rPr>
      </w:pPr>
      <w:r>
        <w:rPr>
          <w:rFonts w:ascii="Times New Roman" w:hAnsi="Times New Roman"/>
        </w:rPr>
        <w:t>Excused recurring schedule conflicts must be presented and approved by the Standards committee.</w:t>
      </w:r>
    </w:p>
    <w:p w:rsidR="008C240A" w:rsidRDefault="0029199D">
      <w:pPr>
        <w:pStyle w:val="BodyA"/>
        <w:numPr>
          <w:ilvl w:val="2"/>
          <w:numId w:val="10"/>
        </w:numPr>
        <w:rPr>
          <w:rFonts w:ascii="Times New Roman" w:hAnsi="Times New Roman"/>
        </w:rPr>
      </w:pPr>
      <w:r>
        <w:rPr>
          <w:rFonts w:ascii="Times New Roman" w:hAnsi="Times New Roman"/>
        </w:rPr>
        <w:t>All absences must be emailed to the secretary by 2 pm on the day of the Chapter meeting.</w:t>
      </w:r>
    </w:p>
    <w:p w:rsidR="008C240A" w:rsidRDefault="00D03897">
      <w:pPr>
        <w:pStyle w:val="BodyA"/>
        <w:numPr>
          <w:ilvl w:val="2"/>
          <w:numId w:val="10"/>
        </w:numPr>
        <w:rPr>
          <w:rFonts w:ascii="Times New Roman" w:hAnsi="Times New Roman"/>
        </w:rPr>
      </w:pPr>
      <w:r>
        <w:rPr>
          <w:rFonts w:ascii="Times New Roman" w:hAnsi="Times New Roman"/>
        </w:rPr>
        <w:t>If a member is more than 15 minutes late she will not be counted as present.  Any chapter member who is going to be late, especially by more than 15 minutes must have those excuses pre approved by the secretary.</w:t>
      </w:r>
    </w:p>
    <w:p w:rsidR="008C240A" w:rsidRDefault="00D03897">
      <w:pPr>
        <w:pStyle w:val="BodyA"/>
        <w:numPr>
          <w:ilvl w:val="2"/>
          <w:numId w:val="10"/>
        </w:numPr>
        <w:rPr>
          <w:rFonts w:ascii="Times New Roman" w:hAnsi="Times New Roman"/>
        </w:rPr>
      </w:pPr>
      <w:r>
        <w:rPr>
          <w:rFonts w:ascii="Times New Roman" w:hAnsi="Times New Roman"/>
        </w:rPr>
        <w:t>A member may only miss three chapter meetings per semester with</w:t>
      </w:r>
      <w:r w:rsidR="000B440B">
        <w:rPr>
          <w:rFonts w:ascii="Times New Roman" w:hAnsi="Times New Roman"/>
        </w:rPr>
        <w:t>out an</w:t>
      </w:r>
      <w:r>
        <w:rPr>
          <w:rFonts w:ascii="Times New Roman" w:hAnsi="Times New Roman"/>
        </w:rPr>
        <w:t xml:space="preserve"> excuse</w:t>
      </w:r>
      <w:r w:rsidR="000B440B">
        <w:rPr>
          <w:rFonts w:ascii="Times New Roman" w:hAnsi="Times New Roman"/>
        </w:rPr>
        <w:t>.</w:t>
      </w:r>
    </w:p>
    <w:p w:rsidR="008C240A" w:rsidRDefault="00D03897">
      <w:pPr>
        <w:pStyle w:val="BodyA"/>
        <w:numPr>
          <w:ilvl w:val="1"/>
          <w:numId w:val="10"/>
        </w:numPr>
        <w:rPr>
          <w:rFonts w:ascii="Times New Roman" w:hAnsi="Times New Roman"/>
        </w:rPr>
      </w:pPr>
      <w:r w:rsidRPr="00D03897">
        <w:rPr>
          <w:rFonts w:ascii="Times New Roman" w:hAnsi="Times New Roman"/>
        </w:rPr>
        <w:t xml:space="preserve">Officer Attendance: </w:t>
      </w:r>
    </w:p>
    <w:p w:rsidR="008C240A" w:rsidRDefault="00D03897">
      <w:pPr>
        <w:pStyle w:val="BodyA"/>
        <w:numPr>
          <w:ilvl w:val="2"/>
          <w:numId w:val="10"/>
        </w:numPr>
        <w:rPr>
          <w:rFonts w:ascii="Times New Roman" w:hAnsi="Times New Roman"/>
        </w:rPr>
      </w:pPr>
      <w:r w:rsidRPr="00D03897">
        <w:rPr>
          <w:rFonts w:ascii="Times New Roman" w:hAnsi="Times New Roman"/>
        </w:rPr>
        <w:t xml:space="preserve">Officers may only have two excused absences from chapter per semester </w:t>
      </w:r>
      <w:commentRangeStart w:id="1"/>
      <w:r w:rsidRPr="00D03897">
        <w:rPr>
          <w:rFonts w:ascii="Times New Roman" w:hAnsi="Times New Roman"/>
        </w:rPr>
        <w:t xml:space="preserve">and are to attend </w:t>
      </w:r>
      <w:r>
        <w:rPr>
          <w:rFonts w:ascii="Times New Roman" w:hAnsi="Times New Roman"/>
        </w:rPr>
        <w:t>at least two</w:t>
      </w:r>
      <w:r w:rsidR="001E51F2">
        <w:rPr>
          <w:rFonts w:ascii="Times New Roman" w:hAnsi="Times New Roman"/>
        </w:rPr>
        <w:t xml:space="preserve"> Deltas Only</w:t>
      </w:r>
      <w:r>
        <w:rPr>
          <w:rFonts w:ascii="Times New Roman" w:hAnsi="Times New Roman"/>
        </w:rPr>
        <w:t xml:space="preserve"> per semester</w:t>
      </w:r>
      <w:commentRangeEnd w:id="1"/>
      <w:r>
        <w:rPr>
          <w:rStyle w:val="CommentReference"/>
          <w:rFonts w:ascii="Times New Roman" w:hAnsi="Times New Roman"/>
        </w:rPr>
        <w:commentReference w:id="1"/>
      </w:r>
      <w:r w:rsidRPr="00D03897">
        <w:rPr>
          <w:rFonts w:ascii="Times New Roman" w:hAnsi="Times New Roman"/>
        </w:rPr>
        <w:t>.  Officers may only miss two Officers Council Meetings with excuse.  After three absences (excused or unexcused) the officer must meet with Officers Training Council and may be reslated</w:t>
      </w:r>
      <w:r>
        <w:rPr>
          <w:rFonts w:ascii="Times New Roman" w:hAnsi="Times New Roman"/>
        </w:rPr>
        <w:t>.</w:t>
      </w:r>
    </w:p>
    <w:p w:rsidR="008C240A" w:rsidRDefault="00C83774">
      <w:pPr>
        <w:pStyle w:val="BodyA"/>
        <w:numPr>
          <w:ilvl w:val="2"/>
          <w:numId w:val="10"/>
        </w:numPr>
        <w:rPr>
          <w:rFonts w:ascii="Times New Roman" w:hAnsi="Times New Roman"/>
        </w:rPr>
      </w:pPr>
      <w:r>
        <w:rPr>
          <w:rFonts w:ascii="Times New Roman" w:hAnsi="Times New Roman"/>
        </w:rPr>
        <w:t>Officers must meet with Officers training council once a semester and with Standards at least once a semester.</w:t>
      </w:r>
    </w:p>
    <w:p w:rsidR="008C240A" w:rsidRDefault="00D03897">
      <w:pPr>
        <w:pStyle w:val="BodyA"/>
        <w:numPr>
          <w:ilvl w:val="1"/>
          <w:numId w:val="10"/>
        </w:numPr>
        <w:rPr>
          <w:rFonts w:ascii="Times New Roman" w:hAnsi="Times New Roman"/>
        </w:rPr>
      </w:pPr>
      <w:commentRangeStart w:id="2"/>
      <w:r>
        <w:rPr>
          <w:rFonts w:ascii="Times New Roman" w:hAnsi="Times New Roman"/>
        </w:rPr>
        <w:t xml:space="preserve">Senior Members Chapter </w:t>
      </w:r>
      <w:r w:rsidR="001E51F2">
        <w:rPr>
          <w:rFonts w:ascii="Times New Roman" w:hAnsi="Times New Roman"/>
        </w:rPr>
        <w:t>Attendance</w:t>
      </w:r>
    </w:p>
    <w:p w:rsidR="008C240A" w:rsidRDefault="00D03897">
      <w:pPr>
        <w:pStyle w:val="BodyA"/>
        <w:numPr>
          <w:ilvl w:val="2"/>
          <w:numId w:val="10"/>
        </w:numPr>
        <w:rPr>
          <w:rFonts w:ascii="Times New Roman" w:hAnsi="Times New Roman"/>
        </w:rPr>
      </w:pPr>
      <w:r>
        <w:rPr>
          <w:rFonts w:ascii="Times New Roman" w:hAnsi="Times New Roman"/>
        </w:rPr>
        <w:t>Seniors or other designated members will not be excused from attending chapter meetings as some type of special privilege.  Attendance at chapter meetings is mandatory until a member has graduated. Fines will still apply to these members.</w:t>
      </w:r>
      <w:r w:rsidR="00D90596">
        <w:rPr>
          <w:rFonts w:ascii="Times New Roman" w:hAnsi="Times New Roman"/>
        </w:rPr>
        <w:t xml:space="preserve"> </w:t>
      </w:r>
    </w:p>
    <w:commentRangeEnd w:id="2"/>
    <w:p w:rsidR="008C240A" w:rsidRDefault="00D90596">
      <w:pPr>
        <w:pStyle w:val="BodyA"/>
        <w:numPr>
          <w:ilvl w:val="1"/>
          <w:numId w:val="10"/>
        </w:numPr>
        <w:rPr>
          <w:rFonts w:ascii="Times New Roman" w:hAnsi="Times New Roman"/>
        </w:rPr>
      </w:pPr>
      <w:r>
        <w:rPr>
          <w:rStyle w:val="CommentReference"/>
          <w:rFonts w:ascii="Times New Roman" w:hAnsi="Times New Roman"/>
        </w:rPr>
        <w:commentReference w:id="2"/>
      </w:r>
      <w:r>
        <w:rPr>
          <w:rFonts w:ascii="Times New Roman" w:hAnsi="Times New Roman"/>
        </w:rPr>
        <w:t>Standards Attendance</w:t>
      </w:r>
    </w:p>
    <w:p w:rsidR="008C240A" w:rsidRDefault="00D90596">
      <w:pPr>
        <w:pStyle w:val="BodyA"/>
        <w:numPr>
          <w:ilvl w:val="2"/>
          <w:numId w:val="10"/>
        </w:numPr>
        <w:rPr>
          <w:rFonts w:ascii="Times New Roman" w:hAnsi="Times New Roman"/>
        </w:rPr>
      </w:pPr>
      <w:r>
        <w:rPr>
          <w:rFonts w:ascii="Times New Roman" w:hAnsi="Times New Roman"/>
        </w:rPr>
        <w:t xml:space="preserve">A member who is called before the standards committee is required to attend.   If a member is unable to attend at the time designated by the standards committee, it is her responsibility to coordinate an appropriate time with the vice president of chapter development.  </w:t>
      </w:r>
    </w:p>
    <w:p w:rsidR="00E87C60" w:rsidRDefault="001E51F2" w:rsidP="00E87C60">
      <w:pPr>
        <w:pStyle w:val="BodyA"/>
        <w:numPr>
          <w:ilvl w:val="3"/>
          <w:numId w:val="10"/>
        </w:numPr>
        <w:rPr>
          <w:rFonts w:ascii="Times New Roman" w:hAnsi="Times New Roman"/>
        </w:rPr>
      </w:pPr>
      <w:r>
        <w:rPr>
          <w:rFonts w:ascii="Times New Roman" w:hAnsi="Times New Roman"/>
        </w:rPr>
        <w:t>Missing a scheduled Standards Meeting will result in the member missing the next social function</w:t>
      </w:r>
    </w:p>
    <w:p w:rsidR="008C240A" w:rsidRDefault="00D03897">
      <w:pPr>
        <w:pStyle w:val="BodyA"/>
        <w:numPr>
          <w:ilvl w:val="1"/>
          <w:numId w:val="10"/>
        </w:numPr>
        <w:rPr>
          <w:rFonts w:ascii="Times New Roman" w:hAnsi="Times New Roman"/>
        </w:rPr>
      </w:pPr>
      <w:r>
        <w:rPr>
          <w:rFonts w:ascii="Times New Roman" w:hAnsi="Times New Roman"/>
        </w:rPr>
        <w:t>Attendance Policy Violation Procedure</w:t>
      </w:r>
    </w:p>
    <w:p w:rsidR="008C240A" w:rsidRDefault="00D90596">
      <w:pPr>
        <w:pStyle w:val="BodyA"/>
        <w:numPr>
          <w:ilvl w:val="2"/>
          <w:numId w:val="10"/>
        </w:numPr>
        <w:rPr>
          <w:rFonts w:ascii="Times New Roman" w:hAnsi="Times New Roman"/>
        </w:rPr>
      </w:pPr>
      <w:r>
        <w:rPr>
          <w:rFonts w:ascii="Times New Roman" w:hAnsi="Times New Roman"/>
        </w:rPr>
        <w:t xml:space="preserve">A member that has violated the attendance policy will be considered not in good standing with the chapter. </w:t>
      </w:r>
    </w:p>
    <w:p w:rsidR="008C240A" w:rsidRDefault="00D90596">
      <w:pPr>
        <w:pStyle w:val="BodyA"/>
        <w:numPr>
          <w:ilvl w:val="2"/>
          <w:numId w:val="10"/>
        </w:numPr>
        <w:rPr>
          <w:rFonts w:ascii="Times New Roman" w:hAnsi="Times New Roman"/>
        </w:rPr>
      </w:pPr>
      <w:r>
        <w:rPr>
          <w:rFonts w:ascii="Times New Roman" w:hAnsi="Times New Roman"/>
        </w:rPr>
        <w:t xml:space="preserve">After three unexcused absences from chapter, a member will miss one social event per absence for the remainder of the semester. This includes Formal in the spring. </w:t>
      </w:r>
    </w:p>
    <w:p w:rsidR="008C240A" w:rsidRDefault="00D90596">
      <w:pPr>
        <w:pStyle w:val="BodyA"/>
        <w:numPr>
          <w:ilvl w:val="2"/>
          <w:numId w:val="10"/>
        </w:numPr>
        <w:rPr>
          <w:rFonts w:ascii="Times New Roman" w:hAnsi="Times New Roman"/>
        </w:rPr>
      </w:pPr>
      <w:r>
        <w:rPr>
          <w:rFonts w:ascii="Times New Roman" w:hAnsi="Times New Roman"/>
        </w:rPr>
        <w:t xml:space="preserve">For any absence from a mandatory event, other than chapter, a member will miss the next </w:t>
      </w:r>
      <w:r w:rsidR="000B440B">
        <w:rPr>
          <w:rFonts w:ascii="Times New Roman" w:hAnsi="Times New Roman"/>
        </w:rPr>
        <w:t xml:space="preserve">function at the Standards Committee discretion. </w:t>
      </w:r>
    </w:p>
    <w:p w:rsidR="00E87C60" w:rsidRDefault="001E51F2" w:rsidP="00E87C60">
      <w:pPr>
        <w:pStyle w:val="BodyA"/>
        <w:numPr>
          <w:ilvl w:val="1"/>
          <w:numId w:val="10"/>
        </w:numPr>
        <w:rPr>
          <w:rFonts w:ascii="Times New Roman" w:hAnsi="Times New Roman"/>
        </w:rPr>
      </w:pPr>
      <w:r>
        <w:rPr>
          <w:rFonts w:ascii="Times New Roman" w:hAnsi="Times New Roman"/>
        </w:rPr>
        <w:t>Philanthropy Attendance</w:t>
      </w:r>
    </w:p>
    <w:p w:rsidR="00E87C60" w:rsidRDefault="001E51F2" w:rsidP="00E87C60">
      <w:pPr>
        <w:pStyle w:val="BodyA"/>
        <w:numPr>
          <w:ilvl w:val="2"/>
          <w:numId w:val="10"/>
        </w:numPr>
        <w:rPr>
          <w:rFonts w:ascii="Times New Roman" w:hAnsi="Times New Roman"/>
        </w:rPr>
      </w:pPr>
      <w:r>
        <w:rPr>
          <w:rFonts w:ascii="Times New Roman" w:hAnsi="Times New Roman"/>
        </w:rPr>
        <w:t xml:space="preserve">Each member will sign up to work on a committee for one of the chapter philanthropy events. </w:t>
      </w:r>
    </w:p>
    <w:p w:rsidR="00E87C60" w:rsidRDefault="001E51F2" w:rsidP="00E87C60">
      <w:pPr>
        <w:pStyle w:val="BodyA"/>
        <w:numPr>
          <w:ilvl w:val="3"/>
          <w:numId w:val="10"/>
        </w:numPr>
        <w:rPr>
          <w:rFonts w:ascii="Times New Roman" w:hAnsi="Times New Roman"/>
        </w:rPr>
      </w:pPr>
      <w:r>
        <w:rPr>
          <w:rFonts w:ascii="Times New Roman" w:hAnsi="Times New Roman"/>
        </w:rPr>
        <w:t xml:space="preserve">Members will be required to set up, attend the entire event, and break down the event for which they are serving on the committee for. </w:t>
      </w:r>
    </w:p>
    <w:p w:rsidR="00E87C60" w:rsidRDefault="001E51F2" w:rsidP="00E87C60">
      <w:pPr>
        <w:pStyle w:val="BodyA"/>
        <w:numPr>
          <w:ilvl w:val="2"/>
          <w:numId w:val="10"/>
        </w:numPr>
        <w:rPr>
          <w:rFonts w:ascii="Times New Roman" w:hAnsi="Times New Roman"/>
        </w:rPr>
      </w:pPr>
      <w:r>
        <w:rPr>
          <w:rFonts w:ascii="Times New Roman" w:hAnsi="Times New Roman"/>
        </w:rPr>
        <w:t xml:space="preserve">All members not serving on the committee for a specific event is still required to attend the event, sell tickets, and buy a t- shirt. </w:t>
      </w:r>
    </w:p>
    <w:p w:rsidR="00E87C60" w:rsidRDefault="001E51F2" w:rsidP="00E87C60">
      <w:pPr>
        <w:pStyle w:val="BodyA"/>
        <w:numPr>
          <w:ilvl w:val="3"/>
          <w:numId w:val="10"/>
        </w:numPr>
        <w:rPr>
          <w:rFonts w:ascii="Times New Roman" w:hAnsi="Times New Roman"/>
        </w:rPr>
      </w:pPr>
      <w:r>
        <w:rPr>
          <w:rFonts w:ascii="Times New Roman" w:hAnsi="Times New Roman"/>
        </w:rPr>
        <w:t xml:space="preserve">Any member that does not attend the philanthropy event will miss the next social function with the exception of an excused absence. </w:t>
      </w:r>
    </w:p>
    <w:p w:rsidR="00E87C60" w:rsidRDefault="001E51F2" w:rsidP="00E87C60">
      <w:pPr>
        <w:pStyle w:val="BodyA"/>
        <w:numPr>
          <w:ilvl w:val="2"/>
          <w:numId w:val="10"/>
        </w:numPr>
        <w:rPr>
          <w:rFonts w:ascii="Times New Roman" w:hAnsi="Times New Roman"/>
        </w:rPr>
      </w:pPr>
      <w:r>
        <w:rPr>
          <w:rFonts w:ascii="Times New Roman" w:hAnsi="Times New Roman"/>
        </w:rPr>
        <w:t xml:space="preserve">Any member failing to serve on a committee at the end of the year will be fined. </w:t>
      </w:r>
    </w:p>
    <w:p w:rsidR="008C240A" w:rsidRDefault="006B471E">
      <w:pPr>
        <w:pStyle w:val="BodyA"/>
        <w:numPr>
          <w:ilvl w:val="0"/>
          <w:numId w:val="10"/>
        </w:numPr>
        <w:rPr>
          <w:rFonts w:ascii="Times New Roman" w:hAnsi="Times New Roman"/>
        </w:rPr>
      </w:pPr>
      <w:r>
        <w:rPr>
          <w:rFonts w:ascii="Times New Roman" w:hAnsi="Times New Roman"/>
        </w:rPr>
        <w:t>Slating</w:t>
      </w:r>
    </w:p>
    <w:p w:rsidR="008C240A" w:rsidRDefault="006B471E">
      <w:pPr>
        <w:pStyle w:val="BodyA"/>
        <w:numPr>
          <w:ilvl w:val="1"/>
          <w:numId w:val="10"/>
        </w:numPr>
        <w:rPr>
          <w:rFonts w:ascii="Times New Roman" w:hAnsi="Times New Roman"/>
        </w:rPr>
      </w:pPr>
      <w:r>
        <w:rPr>
          <w:rFonts w:ascii="Times New Roman" w:hAnsi="Times New Roman"/>
        </w:rPr>
        <w:t xml:space="preserve">Slating is very important to the health of the chapter.  </w:t>
      </w:r>
    </w:p>
    <w:p w:rsidR="008C240A" w:rsidRDefault="006B471E">
      <w:pPr>
        <w:pStyle w:val="BodyA"/>
        <w:numPr>
          <w:ilvl w:val="1"/>
          <w:numId w:val="10"/>
        </w:numPr>
        <w:rPr>
          <w:rFonts w:ascii="Times New Roman" w:hAnsi="Times New Roman"/>
        </w:rPr>
      </w:pPr>
      <w:r>
        <w:rPr>
          <w:rFonts w:ascii="Times New Roman" w:hAnsi="Times New Roman"/>
        </w:rPr>
        <w:t xml:space="preserve">The office seeks the member, not the other way around.  </w:t>
      </w:r>
    </w:p>
    <w:p w:rsidR="008C240A" w:rsidRDefault="006B471E">
      <w:pPr>
        <w:pStyle w:val="BodyA"/>
        <w:numPr>
          <w:ilvl w:val="1"/>
          <w:numId w:val="10"/>
        </w:numPr>
        <w:rPr>
          <w:rFonts w:ascii="Times New Roman" w:hAnsi="Times New Roman"/>
        </w:rPr>
      </w:pPr>
      <w:r>
        <w:rPr>
          <w:rFonts w:ascii="Times New Roman" w:hAnsi="Times New Roman"/>
        </w:rPr>
        <w:t xml:space="preserve">Campaigning is not allowed.  </w:t>
      </w:r>
    </w:p>
    <w:p w:rsidR="008C240A" w:rsidRDefault="006B471E">
      <w:pPr>
        <w:pStyle w:val="BodyA"/>
        <w:numPr>
          <w:ilvl w:val="1"/>
          <w:numId w:val="10"/>
        </w:numPr>
        <w:rPr>
          <w:rFonts w:ascii="Times New Roman" w:hAnsi="Times New Roman"/>
        </w:rPr>
      </w:pPr>
      <w:r>
        <w:rPr>
          <w:rFonts w:ascii="Times New Roman" w:hAnsi="Times New Roman"/>
        </w:rPr>
        <w:t xml:space="preserve">Class meetings are confidential and should not be discussed outside of the scheduled class meeting nor with members of other classes.  </w:t>
      </w:r>
    </w:p>
    <w:p w:rsidR="008C240A" w:rsidRDefault="006B471E">
      <w:pPr>
        <w:pStyle w:val="BodyA"/>
        <w:numPr>
          <w:ilvl w:val="2"/>
          <w:numId w:val="10"/>
        </w:numPr>
        <w:rPr>
          <w:rFonts w:ascii="Times New Roman" w:hAnsi="Times New Roman"/>
        </w:rPr>
      </w:pPr>
      <w:r>
        <w:rPr>
          <w:rFonts w:ascii="Times New Roman" w:hAnsi="Times New Roman"/>
        </w:rPr>
        <w:t>Any chapter member who is in good standing and who can attend NomCom training and the scheduled date of the NomCom meeting is eligible to be a member of NomCom.  Any member found to be violating the confidentiality of their class meetings or NomCom will be called to Standards.</w:t>
      </w:r>
      <w:r w:rsidRPr="006B471E" w:rsidDel="006B471E">
        <w:rPr>
          <w:rFonts w:ascii="Times New Roman" w:hAnsi="Times New Roman"/>
        </w:rPr>
        <w:t xml:space="preserve"> </w:t>
      </w:r>
    </w:p>
    <w:p w:rsidR="008C240A" w:rsidRDefault="007667BB">
      <w:pPr>
        <w:pStyle w:val="BodyA"/>
        <w:numPr>
          <w:ilvl w:val="0"/>
          <w:numId w:val="10"/>
        </w:numPr>
        <w:rPr>
          <w:rFonts w:ascii="Times New Roman" w:hAnsi="Times New Roman"/>
        </w:rPr>
      </w:pPr>
      <w:r>
        <w:rPr>
          <w:rFonts w:ascii="Times New Roman" w:hAnsi="Times New Roman"/>
        </w:rPr>
        <w:t>Financial Policy</w:t>
      </w:r>
    </w:p>
    <w:p w:rsidR="008C240A" w:rsidRDefault="002A5504">
      <w:pPr>
        <w:pStyle w:val="BodyA"/>
        <w:numPr>
          <w:ilvl w:val="1"/>
          <w:numId w:val="10"/>
        </w:numPr>
        <w:rPr>
          <w:rFonts w:ascii="Times New Roman" w:hAnsi="Times New Roman"/>
        </w:rPr>
      </w:pPr>
      <w:r>
        <w:rPr>
          <w:rFonts w:ascii="Times New Roman" w:hAnsi="Times New Roman"/>
        </w:rPr>
        <w:t>Payment of Chapter Dues</w:t>
      </w:r>
    </w:p>
    <w:p w:rsidR="008C240A" w:rsidRDefault="002A5504">
      <w:pPr>
        <w:pStyle w:val="BodyA"/>
        <w:numPr>
          <w:ilvl w:val="2"/>
          <w:numId w:val="10"/>
        </w:numPr>
        <w:rPr>
          <w:rFonts w:ascii="Times New Roman" w:hAnsi="Times New Roman"/>
        </w:rPr>
      </w:pPr>
      <w:r>
        <w:rPr>
          <w:rFonts w:ascii="Times New Roman" w:hAnsi="Times New Roman"/>
        </w:rPr>
        <w:t xml:space="preserve">Invoices are due on the 20th day of each term. </w:t>
      </w:r>
    </w:p>
    <w:p w:rsidR="008C240A" w:rsidRDefault="002A5504">
      <w:pPr>
        <w:pStyle w:val="BodyA"/>
        <w:numPr>
          <w:ilvl w:val="2"/>
          <w:numId w:val="10"/>
        </w:numPr>
        <w:rPr>
          <w:rFonts w:ascii="Times New Roman" w:hAnsi="Times New Roman"/>
        </w:rPr>
      </w:pPr>
      <w:r>
        <w:rPr>
          <w:rFonts w:ascii="Times New Roman" w:hAnsi="Times New Roman"/>
        </w:rPr>
        <w:t>All member invoices are to be paid in full each term. If a member is unable to pay on this schedule, she may sign a payment contract with the standards committee and this contract must be approved by the financial specialist.  This action must be completed within the first three weeks of the term. When a member fails to comply with the payment plan, she will forfeit the privilege of using this plan for future terms and the member is responsible for paying the remaining balance in full.</w:t>
      </w:r>
    </w:p>
    <w:p w:rsidR="008C240A" w:rsidRDefault="009D2789">
      <w:pPr>
        <w:pStyle w:val="BodyA"/>
        <w:numPr>
          <w:ilvl w:val="1"/>
          <w:numId w:val="10"/>
        </w:numPr>
        <w:rPr>
          <w:rFonts w:ascii="Times New Roman" w:hAnsi="Times New Roman"/>
        </w:rPr>
      </w:pPr>
      <w:r>
        <w:rPr>
          <w:rFonts w:ascii="Times New Roman" w:hAnsi="Times New Roman"/>
        </w:rPr>
        <w:t>Dues</w:t>
      </w:r>
    </w:p>
    <w:p w:rsidR="008C240A" w:rsidRDefault="009D2789">
      <w:pPr>
        <w:pStyle w:val="BodyA"/>
        <w:numPr>
          <w:ilvl w:val="2"/>
          <w:numId w:val="10"/>
        </w:numPr>
        <w:rPr>
          <w:rFonts w:ascii="Times New Roman" w:hAnsi="Times New Roman"/>
        </w:rPr>
      </w:pPr>
      <w:r>
        <w:rPr>
          <w:rFonts w:ascii="Times New Roman" w:hAnsi="Times New Roman"/>
        </w:rPr>
        <w:t xml:space="preserve">Chapter &amp; Fraternity Dues- $422.00 (this covers the following expenses set by the chapter, Fraternity and local Panhellenic):  </w:t>
      </w:r>
      <w:r w:rsidRPr="009D2789">
        <w:rPr>
          <w:rFonts w:ascii="Times New Roman" w:hAnsi="Times New Roman"/>
        </w:rPr>
        <w:t>Fraternity Dues</w:t>
      </w:r>
      <w:r>
        <w:rPr>
          <w:rFonts w:ascii="Times New Roman" w:hAnsi="Times New Roman"/>
        </w:rPr>
        <w:t xml:space="preserve">, </w:t>
      </w:r>
      <w:r w:rsidRPr="009D2789">
        <w:rPr>
          <w:rFonts w:ascii="Times New Roman" w:hAnsi="Times New Roman"/>
        </w:rPr>
        <w:t>Chapter Dues (for officer budgets and chapter activities)</w:t>
      </w:r>
      <w:r>
        <w:rPr>
          <w:rFonts w:ascii="Times New Roman" w:hAnsi="Times New Roman"/>
        </w:rPr>
        <w:t xml:space="preserve">, </w:t>
      </w:r>
      <w:r w:rsidRPr="009D2789">
        <w:rPr>
          <w:rFonts w:ascii="Times New Roman" w:hAnsi="Times New Roman"/>
        </w:rPr>
        <w:t>National Housing Endowment Fund</w:t>
      </w:r>
      <w:r>
        <w:rPr>
          <w:rFonts w:ascii="Times New Roman" w:hAnsi="Times New Roman"/>
        </w:rPr>
        <w:t xml:space="preserve">, </w:t>
      </w:r>
      <w:r w:rsidRPr="009D2789">
        <w:rPr>
          <w:rFonts w:ascii="Times New Roman" w:hAnsi="Times New Roman"/>
        </w:rPr>
        <w:t>Convention Reserve Fund</w:t>
      </w:r>
      <w:r>
        <w:rPr>
          <w:rFonts w:ascii="Times New Roman" w:hAnsi="Times New Roman"/>
        </w:rPr>
        <w:t xml:space="preserve">, </w:t>
      </w:r>
      <w:r w:rsidRPr="009D2789">
        <w:rPr>
          <w:rFonts w:ascii="Times New Roman" w:hAnsi="Times New Roman"/>
        </w:rPr>
        <w:t>Accounting/Payroll Service Fee</w:t>
      </w:r>
      <w:r>
        <w:rPr>
          <w:rFonts w:ascii="Times New Roman" w:hAnsi="Times New Roman"/>
        </w:rPr>
        <w:t xml:space="preserve">, </w:t>
      </w:r>
      <w:r w:rsidRPr="009D2789">
        <w:rPr>
          <w:rFonts w:ascii="Times New Roman" w:hAnsi="Times New Roman"/>
        </w:rPr>
        <w:t>Public Liability Insurance Fee</w:t>
      </w:r>
      <w:r>
        <w:rPr>
          <w:rFonts w:ascii="Times New Roman" w:hAnsi="Times New Roman"/>
        </w:rPr>
        <w:t xml:space="preserve">, </w:t>
      </w:r>
      <w:r w:rsidRPr="009D2789">
        <w:rPr>
          <w:rFonts w:ascii="Times New Roman" w:hAnsi="Times New Roman"/>
        </w:rPr>
        <w:t>Panhellenic Fees</w:t>
      </w:r>
    </w:p>
    <w:p w:rsidR="008C240A" w:rsidRDefault="009D2789">
      <w:pPr>
        <w:pStyle w:val="BodyA"/>
        <w:numPr>
          <w:ilvl w:val="2"/>
          <w:numId w:val="10"/>
        </w:numPr>
        <w:rPr>
          <w:rFonts w:ascii="Times New Roman" w:hAnsi="Times New Roman"/>
        </w:rPr>
      </w:pPr>
      <w:r>
        <w:rPr>
          <w:rFonts w:ascii="Times New Roman" w:hAnsi="Times New Roman"/>
        </w:rPr>
        <w:t>New Member Fee- Fraternity: $45.00</w:t>
      </w:r>
    </w:p>
    <w:p w:rsidR="008C240A" w:rsidRDefault="009D2789">
      <w:pPr>
        <w:pStyle w:val="BodyA"/>
        <w:numPr>
          <w:ilvl w:val="2"/>
          <w:numId w:val="10"/>
        </w:numPr>
        <w:rPr>
          <w:rFonts w:ascii="Times New Roman" w:hAnsi="Times New Roman"/>
        </w:rPr>
      </w:pPr>
      <w:r>
        <w:rPr>
          <w:rFonts w:ascii="Times New Roman" w:hAnsi="Times New Roman"/>
        </w:rPr>
        <w:t>New Member Fee- House Corporation:  $25.00</w:t>
      </w:r>
    </w:p>
    <w:p w:rsidR="008C240A" w:rsidRDefault="009D2789">
      <w:pPr>
        <w:pStyle w:val="BodyA"/>
        <w:numPr>
          <w:ilvl w:val="2"/>
          <w:numId w:val="10"/>
        </w:numPr>
        <w:rPr>
          <w:rFonts w:ascii="Times New Roman" w:hAnsi="Times New Roman"/>
        </w:rPr>
      </w:pPr>
      <w:r>
        <w:rPr>
          <w:rFonts w:ascii="Times New Roman" w:hAnsi="Times New Roman"/>
        </w:rPr>
        <w:t>Initiation Fee- Fraternity: $152.00</w:t>
      </w:r>
    </w:p>
    <w:p w:rsidR="008C240A" w:rsidRDefault="009D2789">
      <w:pPr>
        <w:pStyle w:val="BodyA"/>
        <w:numPr>
          <w:ilvl w:val="2"/>
          <w:numId w:val="10"/>
        </w:numPr>
        <w:rPr>
          <w:rFonts w:ascii="Times New Roman" w:hAnsi="Times New Roman"/>
        </w:rPr>
      </w:pPr>
      <w:r>
        <w:rPr>
          <w:rFonts w:ascii="Times New Roman" w:hAnsi="Times New Roman"/>
        </w:rPr>
        <w:t xml:space="preserve">Initiation Fee- House Corporation: $30.00 </w:t>
      </w:r>
    </w:p>
    <w:p w:rsidR="008C240A" w:rsidRDefault="009D2789">
      <w:pPr>
        <w:pStyle w:val="BodyA"/>
        <w:numPr>
          <w:ilvl w:val="2"/>
          <w:numId w:val="10"/>
        </w:numPr>
        <w:rPr>
          <w:rFonts w:ascii="Times New Roman" w:hAnsi="Times New Roman"/>
        </w:rPr>
      </w:pPr>
      <w:r>
        <w:rPr>
          <w:rFonts w:ascii="Times New Roman" w:hAnsi="Times New Roman"/>
        </w:rPr>
        <w:t>Badge Fee:  $135.00</w:t>
      </w:r>
    </w:p>
    <w:p w:rsidR="008C240A" w:rsidRDefault="009D2789">
      <w:pPr>
        <w:pStyle w:val="BodyA"/>
        <w:numPr>
          <w:ilvl w:val="2"/>
          <w:numId w:val="10"/>
        </w:numPr>
        <w:rPr>
          <w:rFonts w:ascii="Times New Roman" w:hAnsi="Times New Roman"/>
        </w:rPr>
      </w:pPr>
      <w:r w:rsidRPr="009D2789">
        <w:rPr>
          <w:rFonts w:ascii="Times New Roman" w:hAnsi="Times New Roman"/>
        </w:rPr>
        <w:t xml:space="preserve">Capital Improvement Fee: </w:t>
      </w:r>
      <w:r>
        <w:rPr>
          <w:rFonts w:ascii="Times New Roman" w:hAnsi="Times New Roman"/>
        </w:rPr>
        <w:t>$55.00</w:t>
      </w:r>
      <w:r w:rsidRPr="009D2789">
        <w:rPr>
          <w:rFonts w:ascii="Times New Roman" w:hAnsi="Times New Roman"/>
        </w:rPr>
        <w:t xml:space="preserve">  </w:t>
      </w:r>
    </w:p>
    <w:p w:rsidR="008C240A" w:rsidRDefault="009D2789">
      <w:pPr>
        <w:pStyle w:val="BodyA"/>
        <w:numPr>
          <w:ilvl w:val="2"/>
          <w:numId w:val="10"/>
        </w:numPr>
        <w:rPr>
          <w:rFonts w:ascii="Times New Roman" w:hAnsi="Times New Roman"/>
        </w:rPr>
      </w:pPr>
      <w:r>
        <w:rPr>
          <w:rFonts w:ascii="Times New Roman" w:hAnsi="Times New Roman"/>
        </w:rPr>
        <w:t>Resident Usage Fee/Rent: $1,423.00</w:t>
      </w:r>
    </w:p>
    <w:p w:rsidR="008C240A" w:rsidRDefault="009D2789">
      <w:pPr>
        <w:pStyle w:val="BodyA"/>
        <w:numPr>
          <w:ilvl w:val="2"/>
          <w:numId w:val="10"/>
        </w:numPr>
        <w:rPr>
          <w:rFonts w:ascii="Times New Roman" w:hAnsi="Times New Roman"/>
        </w:rPr>
      </w:pPr>
      <w:r w:rsidRPr="009D2789">
        <w:rPr>
          <w:rFonts w:ascii="Times New Roman" w:hAnsi="Times New Roman"/>
        </w:rPr>
        <w:t xml:space="preserve">Non-Resident Usage Fee/Parlor Fee: </w:t>
      </w:r>
      <w:r>
        <w:rPr>
          <w:rFonts w:ascii="Times New Roman" w:hAnsi="Times New Roman"/>
        </w:rPr>
        <w:t>$828.00</w:t>
      </w:r>
    </w:p>
    <w:p w:rsidR="008C240A" w:rsidRDefault="009D2789">
      <w:pPr>
        <w:pStyle w:val="BodyA"/>
        <w:numPr>
          <w:ilvl w:val="2"/>
          <w:numId w:val="10"/>
        </w:numPr>
        <w:rPr>
          <w:rFonts w:ascii="Times New Roman" w:hAnsi="Times New Roman"/>
        </w:rPr>
      </w:pPr>
      <w:r w:rsidRPr="009D2789">
        <w:rPr>
          <w:rFonts w:ascii="Times New Roman" w:hAnsi="Times New Roman"/>
        </w:rPr>
        <w:t xml:space="preserve">Dining Fees – Resident: </w:t>
      </w:r>
      <w:r>
        <w:rPr>
          <w:rFonts w:ascii="Times New Roman" w:hAnsi="Times New Roman"/>
        </w:rPr>
        <w:t>$850.00</w:t>
      </w:r>
    </w:p>
    <w:p w:rsidR="008C240A" w:rsidRDefault="009D2789">
      <w:pPr>
        <w:pStyle w:val="BodyA"/>
        <w:numPr>
          <w:ilvl w:val="2"/>
          <w:numId w:val="10"/>
        </w:numPr>
        <w:rPr>
          <w:rFonts w:ascii="Times New Roman" w:hAnsi="Times New Roman"/>
        </w:rPr>
      </w:pPr>
      <w:r>
        <w:rPr>
          <w:rFonts w:ascii="Times New Roman" w:hAnsi="Times New Roman"/>
        </w:rPr>
        <w:t>Dining Fees – Non-Resident: $704.00</w:t>
      </w:r>
    </w:p>
    <w:p w:rsidR="008C240A" w:rsidRDefault="00E309E2">
      <w:pPr>
        <w:pStyle w:val="BodyA"/>
        <w:numPr>
          <w:ilvl w:val="1"/>
          <w:numId w:val="10"/>
        </w:numPr>
        <w:rPr>
          <w:rFonts w:ascii="Times New Roman" w:hAnsi="Times New Roman"/>
        </w:rPr>
      </w:pPr>
      <w:r>
        <w:rPr>
          <w:rFonts w:ascii="Times New Roman" w:hAnsi="Times New Roman"/>
        </w:rPr>
        <w:t>Delinquent Accounts (see Executive Board Policies on 30-60-90 for detailed procedures)</w:t>
      </w:r>
    </w:p>
    <w:p w:rsidR="008C240A" w:rsidRDefault="00E309E2">
      <w:pPr>
        <w:pStyle w:val="BodyA"/>
        <w:numPr>
          <w:ilvl w:val="2"/>
          <w:numId w:val="10"/>
        </w:numPr>
        <w:rPr>
          <w:rFonts w:ascii="Times New Roman" w:hAnsi="Times New Roman"/>
        </w:rPr>
      </w:pPr>
      <w:r>
        <w:rPr>
          <w:rFonts w:ascii="Times New Roman" w:hAnsi="Times New Roman"/>
        </w:rPr>
        <w:t>Any member owing an account for more than 30 days past the due date automatically shall cease to be in good standing with the chapter and may be called to meet the standards committee.  The alumna advisor shall take custody of her badge and membership certificate until her membership is restored to good standing.  (See Article V, Section 1 C of THE BYLAWS OF DELTA DELTA DELTA.)</w:t>
      </w:r>
    </w:p>
    <w:p w:rsidR="008C240A" w:rsidRDefault="00E309E2">
      <w:pPr>
        <w:pStyle w:val="BodyA"/>
        <w:numPr>
          <w:ilvl w:val="2"/>
          <w:numId w:val="10"/>
        </w:numPr>
        <w:rPr>
          <w:rFonts w:ascii="Times New Roman" w:hAnsi="Times New Roman"/>
        </w:rPr>
      </w:pPr>
      <w:r>
        <w:rPr>
          <w:rFonts w:ascii="Times New Roman" w:hAnsi="Times New Roman"/>
        </w:rPr>
        <w:t>Any member owing an account for more than 60 days past the due date automatically shall cease to be in good standing with the Fraternity and shall be placed on Fraternity probation.  The alumna advisor shall continue to hold her badge and membership certificate until her membership is restored to good standing.</w:t>
      </w:r>
    </w:p>
    <w:p w:rsidR="008C240A" w:rsidRDefault="00E309E2">
      <w:pPr>
        <w:pStyle w:val="BodyA"/>
        <w:numPr>
          <w:ilvl w:val="2"/>
          <w:numId w:val="10"/>
        </w:numPr>
        <w:rPr>
          <w:rFonts w:ascii="Times New Roman" w:hAnsi="Times New Roman"/>
        </w:rPr>
      </w:pPr>
      <w:r>
        <w:rPr>
          <w:rFonts w:ascii="Times New Roman" w:hAnsi="Times New Roman"/>
        </w:rPr>
        <w:t>If either full payment or an acceptable probationary schedule for payment has not been made within 30 days from the date of the 60-day letter issued by the financial specialist, the member’s membership in the Fraternity is subject to termination by the Executive Board.  (See Article V, Section 1 C of THE BYLAWS OF DELTA DELTA DELTA.)</w:t>
      </w:r>
    </w:p>
    <w:p w:rsidR="008C240A" w:rsidRDefault="00E309E2">
      <w:pPr>
        <w:pStyle w:val="BodyA"/>
        <w:numPr>
          <w:ilvl w:val="1"/>
          <w:numId w:val="10"/>
        </w:numPr>
        <w:rPr>
          <w:rFonts w:ascii="Times New Roman" w:hAnsi="Times New Roman"/>
        </w:rPr>
      </w:pPr>
      <w:r>
        <w:rPr>
          <w:rFonts w:ascii="Times New Roman" w:hAnsi="Times New Roman"/>
        </w:rPr>
        <w:t>Resignation and Financial Obligations</w:t>
      </w:r>
    </w:p>
    <w:p w:rsidR="008C240A" w:rsidRDefault="00E309E2">
      <w:pPr>
        <w:pStyle w:val="BodyA"/>
        <w:numPr>
          <w:ilvl w:val="2"/>
          <w:numId w:val="10"/>
        </w:numPr>
        <w:rPr>
          <w:rFonts w:ascii="Times New Roman" w:hAnsi="Times New Roman"/>
        </w:rPr>
      </w:pPr>
      <w:r>
        <w:rPr>
          <w:rFonts w:ascii="Times New Roman" w:hAnsi="Times New Roman"/>
        </w:rPr>
        <w:t>A member who submits a resignation while owing money shall be given an opportunity to make full payment or to establish an acceptable probationary schedule for payment.  If full payment is not received when due, her membership record will be marked terminated rather than resigned.  Any member who wishes to resign must do so by the third week of the term or she is responsible in full for any dues and will be charged and expected to pay the full amount.  Until a member signs her resignation form she is responsible for any fees/fines she accumulates since she is still technically a member.</w:t>
      </w:r>
    </w:p>
    <w:p w:rsidR="008C240A" w:rsidRDefault="00E309E2">
      <w:pPr>
        <w:pStyle w:val="BodyA"/>
        <w:numPr>
          <w:ilvl w:val="1"/>
          <w:numId w:val="10"/>
        </w:numPr>
        <w:rPr>
          <w:rFonts w:ascii="Times New Roman" w:hAnsi="Times New Roman"/>
        </w:rPr>
      </w:pPr>
      <w:r>
        <w:rPr>
          <w:rFonts w:ascii="Times New Roman" w:hAnsi="Times New Roman"/>
        </w:rPr>
        <w:t>Expenditures:</w:t>
      </w:r>
    </w:p>
    <w:p w:rsidR="008C240A" w:rsidRDefault="00E309E2">
      <w:pPr>
        <w:pStyle w:val="BodyA"/>
        <w:numPr>
          <w:ilvl w:val="2"/>
          <w:numId w:val="10"/>
        </w:numPr>
        <w:rPr>
          <w:rFonts w:ascii="Times New Roman" w:hAnsi="Times New Roman"/>
          <w:color w:val="871E3C"/>
        </w:rPr>
      </w:pPr>
      <w:r>
        <w:rPr>
          <w:rFonts w:ascii="Times New Roman" w:hAnsi="Times New Roman"/>
        </w:rPr>
        <w:t>All expenditures over $100 must have prior approval of the vp/finance.</w:t>
      </w:r>
    </w:p>
    <w:p w:rsidR="008C240A" w:rsidRDefault="00E309E2">
      <w:pPr>
        <w:pStyle w:val="BodyA"/>
        <w:numPr>
          <w:ilvl w:val="2"/>
          <w:numId w:val="10"/>
        </w:numPr>
        <w:rPr>
          <w:rFonts w:ascii="Times New Roman" w:hAnsi="Times New Roman"/>
        </w:rPr>
      </w:pPr>
      <w:r>
        <w:rPr>
          <w:rFonts w:ascii="Times New Roman" w:hAnsi="Times New Roman"/>
        </w:rPr>
        <w:t>Officers with a budget shall meet with the vp/finance monthly, where they will sign and date their current budget.</w:t>
      </w:r>
    </w:p>
    <w:p w:rsidR="008C240A" w:rsidRDefault="00E309E2">
      <w:pPr>
        <w:pStyle w:val="BodyA"/>
        <w:numPr>
          <w:ilvl w:val="2"/>
          <w:numId w:val="10"/>
        </w:numPr>
        <w:rPr>
          <w:rFonts w:ascii="Times New Roman" w:hAnsi="Times New Roman"/>
        </w:rPr>
      </w:pPr>
      <w:r>
        <w:rPr>
          <w:rFonts w:ascii="Times New Roman" w:hAnsi="Times New Roman"/>
        </w:rPr>
        <w:t>Officers whose funds come out of another officer’s budget must clear expenditures with the officer, vp/f and financial specialist prior to the purchase.</w:t>
      </w:r>
    </w:p>
    <w:p w:rsidR="008C240A" w:rsidRDefault="00E309E2">
      <w:pPr>
        <w:pStyle w:val="BodyA"/>
        <w:numPr>
          <w:ilvl w:val="2"/>
          <w:numId w:val="10"/>
        </w:numPr>
        <w:rPr>
          <w:rFonts w:ascii="Times New Roman" w:hAnsi="Times New Roman"/>
        </w:rPr>
      </w:pPr>
      <w:r>
        <w:rPr>
          <w:rFonts w:ascii="Times New Roman" w:hAnsi="Times New Roman"/>
        </w:rPr>
        <w:t>Non-budgeted expenditures must be cleared with the vp/finance and financial specialist prior to the purchase.</w:t>
      </w:r>
    </w:p>
    <w:p w:rsidR="008C240A" w:rsidRDefault="00E309E2">
      <w:pPr>
        <w:pStyle w:val="BodyA"/>
        <w:numPr>
          <w:ilvl w:val="2"/>
          <w:numId w:val="10"/>
        </w:numPr>
        <w:rPr>
          <w:rFonts w:ascii="Times New Roman" w:hAnsi="Times New Roman"/>
        </w:rPr>
      </w:pPr>
      <w:r>
        <w:rPr>
          <w:rFonts w:ascii="Times New Roman" w:hAnsi="Times New Roman"/>
        </w:rPr>
        <w:t>Receipts and to whom the check is to be written must be presented to the vp/finance prior to reimbursement. Receipts must also be marked with the member’s name, office, date, account number, and reason for the purchase.</w:t>
      </w:r>
    </w:p>
    <w:p w:rsidR="008C240A" w:rsidRDefault="00E309E2">
      <w:pPr>
        <w:pStyle w:val="BodyA"/>
        <w:numPr>
          <w:ilvl w:val="2"/>
          <w:numId w:val="10"/>
        </w:numPr>
        <w:rPr>
          <w:rFonts w:ascii="Times New Roman" w:hAnsi="Times New Roman"/>
        </w:rPr>
      </w:pPr>
      <w:r>
        <w:rPr>
          <w:rFonts w:ascii="Times New Roman" w:hAnsi="Times New Roman"/>
        </w:rPr>
        <w:t>No blank checks will be issued to anyone for any reason</w:t>
      </w:r>
    </w:p>
    <w:p w:rsidR="008C240A" w:rsidRDefault="00E309E2">
      <w:pPr>
        <w:pStyle w:val="BodyA"/>
        <w:numPr>
          <w:ilvl w:val="1"/>
          <w:numId w:val="10"/>
        </w:numPr>
        <w:rPr>
          <w:rFonts w:ascii="Times New Roman" w:hAnsi="Times New Roman"/>
        </w:rPr>
      </w:pPr>
      <w:commentRangeStart w:id="3"/>
      <w:r>
        <w:rPr>
          <w:rFonts w:ascii="Times New Roman" w:hAnsi="Times New Roman"/>
        </w:rPr>
        <w:t>Assessing</w:t>
      </w:r>
    </w:p>
    <w:p w:rsidR="008C240A" w:rsidRDefault="00E309E2">
      <w:pPr>
        <w:pStyle w:val="BodyA"/>
        <w:numPr>
          <w:ilvl w:val="2"/>
          <w:numId w:val="10"/>
        </w:numPr>
        <w:rPr>
          <w:rFonts w:ascii="Times New Roman" w:hAnsi="Times New Roman"/>
        </w:rPr>
      </w:pPr>
      <w:r>
        <w:rPr>
          <w:rFonts w:ascii="Times New Roman" w:hAnsi="Times New Roman"/>
        </w:rPr>
        <w:t>At the begining of each semester the Alpha Sigma chapter will vote what items the chapter can be assessed for.</w:t>
      </w:r>
    </w:p>
    <w:commentRangeEnd w:id="3"/>
    <w:p w:rsidR="008C240A" w:rsidRDefault="00E309E2">
      <w:pPr>
        <w:pStyle w:val="BodyA"/>
        <w:numPr>
          <w:ilvl w:val="1"/>
          <w:numId w:val="10"/>
        </w:numPr>
        <w:rPr>
          <w:rFonts w:ascii="Times New Roman" w:hAnsi="Times New Roman"/>
        </w:rPr>
      </w:pPr>
      <w:r>
        <w:rPr>
          <w:rStyle w:val="CommentReference"/>
          <w:rFonts w:ascii="Times New Roman" w:hAnsi="Times New Roman"/>
        </w:rPr>
        <w:commentReference w:id="3"/>
      </w:r>
      <w:r>
        <w:rPr>
          <w:rFonts w:ascii="Times New Roman" w:hAnsi="Times New Roman"/>
        </w:rPr>
        <w:t>BillHighway Training</w:t>
      </w:r>
    </w:p>
    <w:p w:rsidR="008C240A" w:rsidRDefault="00E309E2">
      <w:pPr>
        <w:pStyle w:val="BodyA"/>
        <w:numPr>
          <w:ilvl w:val="2"/>
          <w:numId w:val="10"/>
        </w:numPr>
        <w:rPr>
          <w:rFonts w:ascii="Times New Roman" w:hAnsi="Times New Roman"/>
        </w:rPr>
      </w:pPr>
      <w:r>
        <w:rPr>
          <w:rFonts w:ascii="Times New Roman" w:hAnsi="Times New Roman"/>
        </w:rPr>
        <w:t>All new VP/F members will complete the automated BillHighway training within one month of induction</w:t>
      </w:r>
    </w:p>
    <w:p w:rsidR="008C240A" w:rsidRDefault="00E309E2">
      <w:pPr>
        <w:pStyle w:val="BodyA"/>
        <w:numPr>
          <w:ilvl w:val="1"/>
          <w:numId w:val="10"/>
        </w:numPr>
        <w:rPr>
          <w:rFonts w:ascii="Times New Roman" w:hAnsi="Times New Roman"/>
        </w:rPr>
      </w:pPr>
      <w:r>
        <w:rPr>
          <w:rFonts w:ascii="Times New Roman" w:hAnsi="Times New Roman"/>
        </w:rPr>
        <w:t>EMS/EFS</w:t>
      </w:r>
    </w:p>
    <w:p w:rsidR="008C240A" w:rsidRDefault="00E309E2">
      <w:pPr>
        <w:pStyle w:val="BodyA"/>
        <w:numPr>
          <w:ilvl w:val="2"/>
          <w:numId w:val="10"/>
        </w:numPr>
        <w:rPr>
          <w:rFonts w:ascii="Times New Roman" w:hAnsi="Times New Roman"/>
        </w:rPr>
      </w:pPr>
      <w:r>
        <w:rPr>
          <w:rFonts w:ascii="Times New Roman" w:hAnsi="Times New Roman"/>
        </w:rPr>
        <w:t>Any member who would like to discuss Extrodinary Membership status or Emergency Financial Status must meet with the Standards committee to discuss arrangements.</w:t>
      </w:r>
    </w:p>
    <w:p w:rsidR="008C240A" w:rsidRDefault="00472D87">
      <w:pPr>
        <w:pStyle w:val="BodyA"/>
        <w:numPr>
          <w:ilvl w:val="1"/>
          <w:numId w:val="10"/>
        </w:numPr>
        <w:rPr>
          <w:rFonts w:ascii="Times New Roman" w:hAnsi="Times New Roman"/>
        </w:rPr>
      </w:pPr>
      <w:r>
        <w:rPr>
          <w:rFonts w:ascii="Times New Roman" w:hAnsi="Times New Roman"/>
        </w:rPr>
        <w:t>Financial Enhancement Items</w:t>
      </w:r>
    </w:p>
    <w:p w:rsidR="008C240A" w:rsidRDefault="00472D87">
      <w:pPr>
        <w:pStyle w:val="BodyA"/>
        <w:numPr>
          <w:ilvl w:val="2"/>
          <w:numId w:val="10"/>
        </w:numPr>
        <w:rPr>
          <w:rFonts w:ascii="Times New Roman" w:hAnsi="Times New Roman"/>
        </w:rPr>
      </w:pPr>
      <w:r>
        <w:rPr>
          <w:rFonts w:ascii="Times New Roman" w:hAnsi="Times New Roman"/>
        </w:rPr>
        <w:t>Chapter will restrict the purchase of t-shirts and other party favors if a member’s account is not current.</w:t>
      </w:r>
    </w:p>
    <w:p w:rsidR="008C240A" w:rsidRDefault="00472D87">
      <w:pPr>
        <w:pStyle w:val="BodyA"/>
        <w:numPr>
          <w:ilvl w:val="2"/>
          <w:numId w:val="10"/>
        </w:numPr>
        <w:rPr>
          <w:rFonts w:ascii="Times New Roman" w:hAnsi="Times New Roman"/>
        </w:rPr>
      </w:pPr>
      <w:r>
        <w:rPr>
          <w:rFonts w:ascii="Times New Roman" w:hAnsi="Times New Roman"/>
        </w:rPr>
        <w:t>Chapter will restrict social events if more than 10% of the dues paying members are 30 days (or more) past due.</w:t>
      </w:r>
    </w:p>
    <w:p w:rsidR="008C240A" w:rsidRDefault="00472D87">
      <w:pPr>
        <w:pStyle w:val="BodyA"/>
        <w:numPr>
          <w:ilvl w:val="2"/>
          <w:numId w:val="10"/>
        </w:numPr>
        <w:rPr>
          <w:rFonts w:ascii="Times New Roman" w:hAnsi="Times New Roman"/>
        </w:rPr>
      </w:pPr>
      <w:r>
        <w:rPr>
          <w:rFonts w:ascii="Times New Roman" w:hAnsi="Times New Roman"/>
        </w:rPr>
        <w:t xml:space="preserve">If a chapter member and/or guest agrees to attend an event and fails to attend, the chapter who has paid on their behalf, may bill the member for the lost funds.  For example, if a member rsvps for formal and the chapter pays for them and their date, they must attend or could be billed for the meal/event. </w:t>
      </w:r>
    </w:p>
    <w:p w:rsidR="008C240A" w:rsidRDefault="00472D87">
      <w:pPr>
        <w:pStyle w:val="BodyA"/>
        <w:numPr>
          <w:ilvl w:val="2"/>
          <w:numId w:val="10"/>
        </w:numPr>
        <w:rPr>
          <w:rFonts w:ascii="Times New Roman" w:hAnsi="Times New Roman"/>
        </w:rPr>
      </w:pPr>
      <w:r w:rsidRPr="00472D87">
        <w:rPr>
          <w:rFonts w:ascii="Times New Roman" w:hAnsi="Times New Roman"/>
        </w:rPr>
        <w:t xml:space="preserve">If the actions of a  member or her guest at any event cause Tri Delta to incur a financial penalty that member will be fined for the amount Tri Delta had to pay on her behalf. </w:t>
      </w:r>
    </w:p>
    <w:p w:rsidR="008C240A" w:rsidRDefault="00472D87">
      <w:pPr>
        <w:pStyle w:val="BodyA"/>
        <w:numPr>
          <w:ilvl w:val="1"/>
          <w:numId w:val="10"/>
        </w:numPr>
        <w:rPr>
          <w:rFonts w:ascii="Times New Roman" w:hAnsi="Times New Roman"/>
        </w:rPr>
      </w:pPr>
      <w:r w:rsidRPr="00472D87">
        <w:rPr>
          <w:rFonts w:ascii="Times New Roman" w:hAnsi="Times New Roman"/>
        </w:rPr>
        <w:t>Chapter Fines</w:t>
      </w:r>
    </w:p>
    <w:p w:rsidR="008C240A" w:rsidRDefault="00472D87">
      <w:pPr>
        <w:pStyle w:val="BodyA"/>
        <w:numPr>
          <w:ilvl w:val="3"/>
          <w:numId w:val="10"/>
        </w:numPr>
        <w:rPr>
          <w:rFonts w:ascii="Times New Roman" w:hAnsi="Times New Roman"/>
        </w:rPr>
      </w:pPr>
      <w:r>
        <w:rPr>
          <w:rFonts w:ascii="Times New Roman" w:hAnsi="Times New Roman"/>
        </w:rPr>
        <w:t xml:space="preserve"> Fines for unexcused absences from mandatory chapter events include:</w:t>
      </w:r>
    </w:p>
    <w:p w:rsidR="008C240A" w:rsidRDefault="00472D87">
      <w:pPr>
        <w:pStyle w:val="BodyA"/>
        <w:numPr>
          <w:ilvl w:val="4"/>
          <w:numId w:val="10"/>
        </w:numPr>
        <w:rPr>
          <w:rFonts w:ascii="Times New Roman" w:hAnsi="Times New Roman"/>
        </w:rPr>
      </w:pPr>
      <w:r w:rsidRPr="00472D87">
        <w:rPr>
          <w:rFonts w:ascii="Times New Roman" w:hAnsi="Times New Roman"/>
        </w:rPr>
        <w:t>Chapter Meetings</w:t>
      </w:r>
      <w:r w:rsidRPr="00472D87">
        <w:rPr>
          <w:rFonts w:ascii="Times New Roman" w:hAnsi="Times New Roman"/>
        </w:rPr>
        <w:tab/>
      </w:r>
      <w:r w:rsidRPr="00472D87">
        <w:rPr>
          <w:rFonts w:ascii="Times New Roman" w:hAnsi="Times New Roman"/>
        </w:rPr>
        <w:tab/>
        <w:t>$20/meeting</w:t>
      </w:r>
    </w:p>
    <w:p w:rsidR="008C240A" w:rsidRDefault="00472D87">
      <w:pPr>
        <w:pStyle w:val="BodyA"/>
        <w:numPr>
          <w:ilvl w:val="4"/>
          <w:numId w:val="10"/>
        </w:numPr>
        <w:rPr>
          <w:rFonts w:ascii="Times New Roman" w:hAnsi="Times New Roman"/>
        </w:rPr>
      </w:pPr>
      <w:r>
        <w:rPr>
          <w:rFonts w:ascii="Times New Roman" w:hAnsi="Times New Roman"/>
        </w:rPr>
        <w:t>Philanthropy Events</w:t>
      </w:r>
      <w:r>
        <w:rPr>
          <w:rFonts w:ascii="Times New Roman" w:hAnsi="Times New Roman"/>
        </w:rPr>
        <w:tab/>
      </w:r>
      <w:r>
        <w:rPr>
          <w:rFonts w:ascii="Times New Roman" w:hAnsi="Times New Roman"/>
        </w:rPr>
        <w:tab/>
      </w:r>
      <w:r w:rsidR="004E2349">
        <w:rPr>
          <w:rFonts w:ascii="Times New Roman" w:hAnsi="Times New Roman"/>
        </w:rPr>
        <w:t>$45/hou</w:t>
      </w:r>
      <w:r>
        <w:rPr>
          <w:rFonts w:ascii="Times New Roman" w:hAnsi="Times New Roman"/>
        </w:rPr>
        <w:t>r</w:t>
      </w:r>
    </w:p>
    <w:p w:rsidR="008C240A" w:rsidRDefault="00472D87">
      <w:pPr>
        <w:pStyle w:val="BodyA"/>
        <w:numPr>
          <w:ilvl w:val="4"/>
          <w:numId w:val="10"/>
        </w:numPr>
        <w:rPr>
          <w:rFonts w:ascii="Times New Roman" w:hAnsi="Times New Roman"/>
        </w:rPr>
      </w:pPr>
      <w:r w:rsidRPr="00472D87">
        <w:rPr>
          <w:rFonts w:ascii="Times New Roman" w:hAnsi="Times New Roman"/>
        </w:rPr>
        <w:t>Initiation</w:t>
      </w:r>
      <w:r w:rsidRPr="00472D87">
        <w:rPr>
          <w:rFonts w:ascii="Times New Roman" w:hAnsi="Times New Roman"/>
        </w:rPr>
        <w:tab/>
      </w:r>
      <w:r w:rsidRPr="00472D87">
        <w:rPr>
          <w:rFonts w:ascii="Times New Roman" w:hAnsi="Times New Roman"/>
        </w:rPr>
        <w:tab/>
      </w:r>
      <w:r w:rsidRPr="00472D87">
        <w:rPr>
          <w:rFonts w:ascii="Times New Roman" w:hAnsi="Times New Roman"/>
        </w:rPr>
        <w:tab/>
        <w:t>$45/hour</w:t>
      </w:r>
    </w:p>
    <w:p w:rsidR="008C240A" w:rsidRDefault="00472D87">
      <w:pPr>
        <w:pStyle w:val="BodyA"/>
        <w:numPr>
          <w:ilvl w:val="4"/>
          <w:numId w:val="10"/>
        </w:numPr>
        <w:rPr>
          <w:rFonts w:ascii="Times New Roman" w:hAnsi="Times New Roman"/>
        </w:rPr>
      </w:pPr>
      <w:r w:rsidRPr="00472D87">
        <w:rPr>
          <w:rFonts w:ascii="Times New Roman" w:hAnsi="Times New Roman"/>
        </w:rPr>
        <w:t>Founders’ Day (when host)</w:t>
      </w:r>
      <w:r w:rsidRPr="00472D87">
        <w:rPr>
          <w:rFonts w:ascii="Times New Roman" w:hAnsi="Times New Roman"/>
        </w:rPr>
        <w:tab/>
        <w:t>$45/hour</w:t>
      </w:r>
    </w:p>
    <w:p w:rsidR="008C240A" w:rsidRDefault="00472D87">
      <w:pPr>
        <w:pStyle w:val="BodyA"/>
        <w:numPr>
          <w:ilvl w:val="4"/>
          <w:numId w:val="10"/>
        </w:numPr>
        <w:rPr>
          <w:rFonts w:ascii="Times New Roman" w:hAnsi="Times New Roman"/>
        </w:rPr>
      </w:pPr>
      <w:r w:rsidRPr="00472D87">
        <w:rPr>
          <w:rFonts w:ascii="Times New Roman" w:hAnsi="Times New Roman"/>
        </w:rPr>
        <w:t>Recruitment Practice</w:t>
      </w:r>
      <w:r w:rsidRPr="00472D87">
        <w:rPr>
          <w:rFonts w:ascii="Times New Roman" w:hAnsi="Times New Roman"/>
        </w:rPr>
        <w:tab/>
      </w:r>
      <w:r w:rsidRPr="00472D87">
        <w:rPr>
          <w:rFonts w:ascii="Times New Roman" w:hAnsi="Times New Roman"/>
        </w:rPr>
        <w:tab/>
        <w:t>$45/hour</w:t>
      </w:r>
    </w:p>
    <w:p w:rsidR="008C240A" w:rsidRDefault="00472D87">
      <w:pPr>
        <w:pStyle w:val="BodyA"/>
        <w:numPr>
          <w:ilvl w:val="4"/>
          <w:numId w:val="10"/>
        </w:numPr>
        <w:rPr>
          <w:rFonts w:ascii="Times New Roman" w:hAnsi="Times New Roman"/>
        </w:rPr>
      </w:pPr>
      <w:r w:rsidRPr="00472D87">
        <w:rPr>
          <w:rFonts w:ascii="Times New Roman" w:hAnsi="Times New Roman"/>
        </w:rPr>
        <w:t>Rounds of Recruitment</w:t>
      </w:r>
      <w:r w:rsidRPr="00472D87">
        <w:rPr>
          <w:rFonts w:ascii="Times New Roman" w:hAnsi="Times New Roman"/>
        </w:rPr>
        <w:tab/>
        <w:t>$45/hour</w:t>
      </w:r>
    </w:p>
    <w:p w:rsidR="008C240A" w:rsidRDefault="00472D87">
      <w:pPr>
        <w:pStyle w:val="BodyA"/>
        <w:numPr>
          <w:ilvl w:val="4"/>
          <w:numId w:val="10"/>
        </w:numPr>
        <w:rPr>
          <w:rFonts w:ascii="Times New Roman" w:hAnsi="Times New Roman"/>
        </w:rPr>
      </w:pPr>
      <w:r w:rsidRPr="00472D87">
        <w:rPr>
          <w:rFonts w:ascii="Times New Roman" w:hAnsi="Times New Roman"/>
        </w:rPr>
        <w:t>Skit Practice</w:t>
      </w:r>
      <w:r w:rsidRPr="00472D87">
        <w:rPr>
          <w:rFonts w:ascii="Times New Roman" w:hAnsi="Times New Roman"/>
        </w:rPr>
        <w:tab/>
      </w:r>
      <w:r w:rsidRPr="00472D87">
        <w:rPr>
          <w:rFonts w:ascii="Times New Roman" w:hAnsi="Times New Roman"/>
        </w:rPr>
        <w:tab/>
      </w:r>
      <w:r w:rsidRPr="00472D87">
        <w:rPr>
          <w:rFonts w:ascii="Times New Roman" w:hAnsi="Times New Roman"/>
        </w:rPr>
        <w:tab/>
        <w:t>$15/hour</w:t>
      </w:r>
    </w:p>
    <w:p w:rsidR="008C240A" w:rsidRDefault="00472D87">
      <w:pPr>
        <w:pStyle w:val="BodyA"/>
        <w:numPr>
          <w:ilvl w:val="4"/>
          <w:numId w:val="10"/>
        </w:numPr>
        <w:rPr>
          <w:rFonts w:ascii="Times New Roman" w:hAnsi="Times New Roman"/>
        </w:rPr>
      </w:pPr>
      <w:r w:rsidRPr="00472D87">
        <w:rPr>
          <w:rFonts w:ascii="Times New Roman" w:hAnsi="Times New Roman"/>
        </w:rPr>
        <w:t>Committee Meetings</w:t>
      </w:r>
      <w:r w:rsidRPr="00472D87">
        <w:rPr>
          <w:rFonts w:ascii="Times New Roman" w:hAnsi="Times New Roman"/>
        </w:rPr>
        <w:tab/>
      </w:r>
      <w:r w:rsidRPr="00472D87">
        <w:rPr>
          <w:rFonts w:ascii="Times New Roman" w:hAnsi="Times New Roman"/>
        </w:rPr>
        <w:tab/>
        <w:t>$15/hour</w:t>
      </w:r>
    </w:p>
    <w:p w:rsidR="008C240A" w:rsidRDefault="00472D87">
      <w:pPr>
        <w:pStyle w:val="BodyA"/>
        <w:numPr>
          <w:ilvl w:val="4"/>
          <w:numId w:val="10"/>
        </w:numPr>
        <w:rPr>
          <w:rFonts w:ascii="Times New Roman" w:hAnsi="Times New Roman"/>
        </w:rPr>
      </w:pPr>
      <w:r w:rsidRPr="00472D87">
        <w:rPr>
          <w:rFonts w:ascii="Times New Roman" w:hAnsi="Times New Roman"/>
        </w:rPr>
        <w:t>Reference Study</w:t>
      </w:r>
      <w:r w:rsidRPr="00472D87">
        <w:rPr>
          <w:rFonts w:ascii="Times New Roman" w:hAnsi="Times New Roman"/>
        </w:rPr>
        <w:tab/>
      </w:r>
      <w:r w:rsidRPr="00472D87">
        <w:rPr>
          <w:rFonts w:ascii="Times New Roman" w:hAnsi="Times New Roman"/>
        </w:rPr>
        <w:tab/>
        <w:t>$15/hour</w:t>
      </w:r>
    </w:p>
    <w:p w:rsidR="008C240A" w:rsidRDefault="00472D87">
      <w:pPr>
        <w:pStyle w:val="BodyA"/>
        <w:numPr>
          <w:ilvl w:val="4"/>
          <w:numId w:val="10"/>
        </w:numPr>
        <w:rPr>
          <w:rFonts w:ascii="Times New Roman" w:hAnsi="Times New Roman"/>
        </w:rPr>
      </w:pPr>
      <w:r w:rsidRPr="00472D87">
        <w:rPr>
          <w:rFonts w:ascii="Times New Roman" w:hAnsi="Times New Roman"/>
        </w:rPr>
        <w:t>Class Slating Meetings</w:t>
      </w:r>
      <w:r w:rsidRPr="00472D87">
        <w:rPr>
          <w:rFonts w:ascii="Times New Roman" w:hAnsi="Times New Roman"/>
        </w:rPr>
        <w:tab/>
        <w:t>$20</w:t>
      </w:r>
    </w:p>
    <w:p w:rsidR="008C240A" w:rsidRDefault="00472D87">
      <w:pPr>
        <w:pStyle w:val="BodyA"/>
        <w:numPr>
          <w:ilvl w:val="4"/>
          <w:numId w:val="10"/>
        </w:numPr>
        <w:rPr>
          <w:rFonts w:ascii="Times New Roman" w:hAnsi="Times New Roman"/>
        </w:rPr>
      </w:pPr>
      <w:r w:rsidRPr="00472D87">
        <w:rPr>
          <w:rFonts w:ascii="Times New Roman" w:hAnsi="Times New Roman"/>
        </w:rPr>
        <w:t>Chapter Retreat</w:t>
      </w:r>
      <w:r w:rsidRPr="00472D87">
        <w:rPr>
          <w:rFonts w:ascii="Times New Roman" w:hAnsi="Times New Roman"/>
        </w:rPr>
        <w:tab/>
      </w:r>
      <w:r w:rsidRPr="00472D87">
        <w:rPr>
          <w:rFonts w:ascii="Times New Roman" w:hAnsi="Times New Roman"/>
        </w:rPr>
        <w:tab/>
        <w:t>$45/hour</w:t>
      </w:r>
    </w:p>
    <w:p w:rsidR="007667BB" w:rsidRDefault="007667BB">
      <w:pPr>
        <w:pStyle w:val="BodyA"/>
        <w:rPr>
          <w:rFonts w:ascii="Times New Roman" w:hAnsi="Times New Roman"/>
          <w:color w:val="871E3C"/>
        </w:rPr>
      </w:pPr>
    </w:p>
    <w:p w:rsidR="007667BB" w:rsidRDefault="007667BB">
      <w:pPr>
        <w:pStyle w:val="BodyA"/>
        <w:rPr>
          <w:rFonts w:ascii="Times New Roman" w:hAnsi="Times New Roman"/>
        </w:rPr>
      </w:pPr>
    </w:p>
    <w:p w:rsidR="008C240A" w:rsidRDefault="007667BB">
      <w:pPr>
        <w:numPr>
          <w:ilvl w:val="0"/>
          <w:numId w:val="10"/>
        </w:numPr>
        <w:jc w:val="both"/>
        <w:rPr>
          <w:rFonts w:ascii="Times New Roman Bold" w:hAnsi="Times New Roman Bold"/>
        </w:rPr>
      </w:pPr>
      <w:r>
        <w:rPr>
          <w:rFonts w:ascii="Times New Roman Bold" w:hAnsi="Times New Roman Bold"/>
        </w:rPr>
        <w:t>In-House Policies</w:t>
      </w:r>
    </w:p>
    <w:p w:rsidR="008C240A" w:rsidRDefault="007667BB">
      <w:pPr>
        <w:numPr>
          <w:ilvl w:val="1"/>
          <w:numId w:val="10"/>
        </w:numPr>
        <w:jc w:val="both"/>
        <w:rPr>
          <w:rFonts w:ascii="Arial Narrow" w:hAnsi="Arial Narrow"/>
        </w:rPr>
      </w:pPr>
      <w:r>
        <w:t>No Alcohol is allowed in the house at any time.  If alcohol containers are found in garbage cans in personal bedrooms, women who live in that bedroom will be fined $25 (and increasing by $25 for each offense – first offense $25, second $50, third $75, etc.) and called into standards. If alcohol containers are found in garbage cans in common areas such as living rooms, the women living in that house will be called into standards for disciplinary action.  For example, if alcohol containers are found in the garbage of the living room in downstairs Middle, all women who live in downstairs Middle will be fined.</w:t>
      </w:r>
    </w:p>
    <w:p w:rsidR="008C240A" w:rsidRDefault="007667BB">
      <w:pPr>
        <w:numPr>
          <w:ilvl w:val="1"/>
          <w:numId w:val="10"/>
        </w:numPr>
        <w:jc w:val="both"/>
        <w:rPr>
          <w:rFonts w:ascii="Arial Narrow" w:hAnsi="Arial Narrow"/>
        </w:rPr>
      </w:pPr>
      <w:r>
        <w:t>Men are allowed in common areas such as the kitchen and the living rooms of the main house and annex houses during the day.  No men are to be inside any of the houses between the hours of midnight and 10 am.  Men are never allowed upstairs in the main house or in the personal bedrooms of the annexes.  Exempt from this stipulation are maintenance workers at scheduled times and men assisting in the move-in/move-out process.</w:t>
      </w:r>
    </w:p>
    <w:p w:rsidR="008C240A" w:rsidRDefault="007667BB">
      <w:pPr>
        <w:numPr>
          <w:ilvl w:val="1"/>
          <w:numId w:val="10"/>
        </w:numPr>
        <w:jc w:val="both"/>
        <w:rPr>
          <w:rFonts w:ascii="Arial Narrow" w:hAnsi="Arial Narrow"/>
        </w:rPr>
      </w:pPr>
      <w:r>
        <w:t>IF A BOY SLEEPS OVERNIGHT: The member should be called to Standards and will not be allowed to attend the next social event.</w:t>
      </w:r>
    </w:p>
    <w:p w:rsidR="008C240A" w:rsidRDefault="007667BB">
      <w:pPr>
        <w:numPr>
          <w:ilvl w:val="1"/>
          <w:numId w:val="10"/>
        </w:numPr>
        <w:jc w:val="both"/>
        <w:rPr>
          <w:rFonts w:ascii="Arial Narrow" w:hAnsi="Arial Narrow"/>
        </w:rPr>
      </w:pPr>
      <w:r>
        <w:t xml:space="preserve">No drugs are allowed in any of the houses at any time.  Strict discipline will be applied to any woman who is found to have brought drugs into any of the houses or used drugs in any of the houses.  </w:t>
      </w:r>
    </w:p>
    <w:p w:rsidR="008C240A" w:rsidRDefault="007667BB">
      <w:pPr>
        <w:numPr>
          <w:ilvl w:val="1"/>
          <w:numId w:val="10"/>
        </w:numPr>
        <w:jc w:val="both"/>
        <w:rPr>
          <w:rFonts w:ascii="Arial Narrow" w:hAnsi="Arial Narrow"/>
        </w:rPr>
      </w:pPr>
      <w:r>
        <w:t xml:space="preserve">The in-house policies regarding alcohol, men and drugs will be strictly enforced. Sanctions will include, but are not limited to:  </w:t>
      </w:r>
    </w:p>
    <w:p w:rsidR="008C240A" w:rsidRDefault="007667BB">
      <w:pPr>
        <w:numPr>
          <w:ilvl w:val="2"/>
          <w:numId w:val="3"/>
        </w:numPr>
        <w:jc w:val="both"/>
      </w:pPr>
      <w:r>
        <w:t>being called into Standards</w:t>
      </w:r>
    </w:p>
    <w:p w:rsidR="008C240A" w:rsidRDefault="007667BB">
      <w:pPr>
        <w:numPr>
          <w:ilvl w:val="2"/>
          <w:numId w:val="3"/>
        </w:numPr>
        <w:jc w:val="both"/>
      </w:pPr>
      <w:r>
        <w:t>being put on indefinite social probation</w:t>
      </w:r>
    </w:p>
    <w:p w:rsidR="008C240A" w:rsidRDefault="007667BB">
      <w:pPr>
        <w:numPr>
          <w:ilvl w:val="2"/>
          <w:numId w:val="3"/>
        </w:numPr>
        <w:jc w:val="both"/>
      </w:pPr>
      <w:r>
        <w:t>being evicted from the house at any point during the semester</w:t>
      </w:r>
    </w:p>
    <w:p w:rsidR="008C240A" w:rsidRDefault="007667BB">
      <w:pPr>
        <w:numPr>
          <w:ilvl w:val="2"/>
          <w:numId w:val="3"/>
        </w:numPr>
        <w:jc w:val="both"/>
      </w:pPr>
      <w:r>
        <w:t>being fined</w:t>
      </w:r>
    </w:p>
    <w:p w:rsidR="008C240A" w:rsidRDefault="007667BB">
      <w:pPr>
        <w:numPr>
          <w:ilvl w:val="2"/>
          <w:numId w:val="3"/>
        </w:numPr>
        <w:jc w:val="both"/>
      </w:pPr>
      <w:r>
        <w:t>being asked to deactivate</w:t>
      </w:r>
    </w:p>
    <w:p w:rsidR="008C240A" w:rsidRDefault="007667BB">
      <w:pPr>
        <w:numPr>
          <w:ilvl w:val="2"/>
          <w:numId w:val="3"/>
        </w:numPr>
        <w:jc w:val="both"/>
      </w:pPr>
      <w:r>
        <w:t>having one’s membership terminated</w:t>
      </w:r>
    </w:p>
    <w:p w:rsidR="008C240A" w:rsidRDefault="007667BB">
      <w:pPr>
        <w:numPr>
          <w:ilvl w:val="0"/>
          <w:numId w:val="10"/>
        </w:numPr>
        <w:jc w:val="both"/>
        <w:rPr>
          <w:rFonts w:ascii="Times New Roman Bold" w:hAnsi="Times New Roman Bold"/>
        </w:rPr>
      </w:pPr>
      <w:r>
        <w:rPr>
          <w:rFonts w:ascii="Times New Roman Bold" w:hAnsi="Times New Roman Bold"/>
        </w:rPr>
        <w:t>Parking Lot</w:t>
      </w:r>
    </w:p>
    <w:p w:rsidR="008C240A" w:rsidRDefault="007667BB">
      <w:pPr>
        <w:numPr>
          <w:ilvl w:val="1"/>
          <w:numId w:val="10"/>
        </w:numPr>
        <w:rPr>
          <w:rFonts w:ascii="Arial Narrow" w:hAnsi="Arial Narrow"/>
        </w:rPr>
      </w:pPr>
      <w:r>
        <w:t>In-house women who have been granted parking places will receive parking passes at the beginning of the Fall semester.  These passes must be visibly displayed at all times.  No one without an official Delta Delta Delta parking pass may park her car in the Delta Delta Delta parking lot.  Exceptions include mealtimes and chapter meetings; in this case women must leave a note on their car stating their name so that any traffic issues may be easily resolved.  The note must be visibly displayed.  No woman may park her car such that it obstructs the driveways of the parking lot, at any time.  If an in-house woman with a parking spot has a guest with a car, that woman must arrange for her guest to park in the spot of another in-house woman with a spot who will not be using her spot at that particular time.</w:t>
      </w:r>
    </w:p>
    <w:p w:rsidR="008C240A" w:rsidRDefault="007667BB">
      <w:pPr>
        <w:numPr>
          <w:ilvl w:val="1"/>
          <w:numId w:val="10"/>
        </w:numPr>
        <w:rPr>
          <w:rFonts w:ascii="Arial Narrow" w:hAnsi="Arial Narrow"/>
        </w:rPr>
      </w:pPr>
      <w:r>
        <w:t xml:space="preserve">The house manager reserves the right to fine anyone parking in the DDD parking lot without a pass. The house manager should periodically check the parking lot to see if there are any cars there that do not have passes. It is only acceptable to park in the parking lot if you are inside the main house on the first floor (dining room, Delta shelter, etc.) If you leave your car in the parking lot and cannot be easily located, you will be fined. </w:t>
      </w:r>
      <w:r w:rsidRPr="00472D87">
        <w:rPr>
          <w:u w:val="single"/>
        </w:rPr>
        <w:t>First time offense</w:t>
      </w:r>
      <w:r>
        <w:t xml:space="preserve">: Leave a warning note on the window of the car and make a note of the make/model and license number, or whose car it is, if known. </w:t>
      </w:r>
      <w:r w:rsidRPr="00472D87">
        <w:rPr>
          <w:u w:val="single"/>
        </w:rPr>
        <w:t>Second time offense</w:t>
      </w:r>
      <w:r>
        <w:t xml:space="preserve">: The member is fined $50. </w:t>
      </w:r>
      <w:r w:rsidRPr="00472D87">
        <w:rPr>
          <w:u w:val="single"/>
        </w:rPr>
        <w:t>Third time offense</w:t>
      </w:r>
      <w:r>
        <w:t xml:space="preserve">: The member is fined $100. And so on, and so on. The fine should double with every offense. The money collected from this should go to help those on EFS (Emergency Fund Status). </w:t>
      </w:r>
    </w:p>
    <w:p w:rsidR="008C240A" w:rsidRDefault="007667BB">
      <w:pPr>
        <w:numPr>
          <w:ilvl w:val="1"/>
          <w:numId w:val="10"/>
        </w:numPr>
        <w:rPr>
          <w:rFonts w:ascii="Arial Narrow" w:hAnsi="Arial Narrow"/>
        </w:rPr>
      </w:pPr>
      <w:r>
        <w:t>NOTE: As stated above, the house manager needs to be understanding of cars parked in the lot during lunchtime. The main thing to look for is cars parked there for the duration of the day, in the morning, or overnight that do not belong.</w:t>
      </w:r>
    </w:p>
    <w:p w:rsidR="007667BB" w:rsidRDefault="007667BB">
      <w:pPr>
        <w:ind w:left="360"/>
        <w:jc w:val="both"/>
      </w:pPr>
    </w:p>
    <w:p w:rsidR="008C240A" w:rsidRDefault="007667BB">
      <w:pPr>
        <w:numPr>
          <w:ilvl w:val="0"/>
          <w:numId w:val="10"/>
        </w:numPr>
        <w:jc w:val="both"/>
        <w:rPr>
          <w:rFonts w:ascii="Times New Roman Bold" w:hAnsi="Times New Roman Bold"/>
        </w:rPr>
      </w:pPr>
      <w:r>
        <w:rPr>
          <w:rFonts w:ascii="Times New Roman Bold" w:hAnsi="Times New Roman Bold"/>
        </w:rPr>
        <w:t>Meals</w:t>
      </w:r>
    </w:p>
    <w:p w:rsidR="008C240A" w:rsidRDefault="007667BB">
      <w:pPr>
        <w:numPr>
          <w:ilvl w:val="1"/>
          <w:numId w:val="10"/>
        </w:numPr>
        <w:jc w:val="both"/>
        <w:rPr>
          <w:rFonts w:ascii="Arial Narrow" w:hAnsi="Arial Narrow"/>
        </w:rPr>
      </w:pPr>
      <w:r>
        <w:t xml:space="preserve">Members of Delta Delta Delta may bring guests who are outside of the sorority for lunch ONLY.  </w:t>
      </w:r>
    </w:p>
    <w:p w:rsidR="008C240A" w:rsidRDefault="007667BB">
      <w:pPr>
        <w:numPr>
          <w:ilvl w:val="1"/>
          <w:numId w:val="10"/>
        </w:numPr>
        <w:jc w:val="both"/>
        <w:rPr>
          <w:rFonts w:ascii="Arial Narrow" w:hAnsi="Arial Narrow"/>
        </w:rPr>
      </w:pPr>
      <w:r>
        <w:t>Members MAY NOT bring non- Delta Delta Delta guests to dinner.  This includes making late plates for friends or roommates who are not members of Delta Delta Delta.</w:t>
      </w:r>
    </w:p>
    <w:p w:rsidR="008C240A" w:rsidRDefault="007667BB">
      <w:pPr>
        <w:numPr>
          <w:ilvl w:val="0"/>
          <w:numId w:val="10"/>
        </w:numPr>
        <w:jc w:val="both"/>
        <w:rPr>
          <w:rFonts w:ascii="Times New Roman Bold" w:hAnsi="Times New Roman Bold"/>
        </w:rPr>
      </w:pPr>
      <w:r>
        <w:rPr>
          <w:rFonts w:ascii="Times New Roman Bold" w:hAnsi="Times New Roman Bold"/>
        </w:rPr>
        <w:t>Leases</w:t>
      </w:r>
    </w:p>
    <w:p w:rsidR="008C240A" w:rsidRDefault="007667BB">
      <w:pPr>
        <w:numPr>
          <w:ilvl w:val="1"/>
          <w:numId w:val="10"/>
        </w:numPr>
        <w:jc w:val="both"/>
        <w:rPr>
          <w:rFonts w:ascii="Arial Narrow" w:hAnsi="Arial Narrow"/>
        </w:rPr>
      </w:pPr>
      <w:r>
        <w:t>In-house women who sign housing contracts with Delta Delta Delta may sign full-year contracts only.  No woman may sign a contract for half a year.</w:t>
      </w:r>
    </w:p>
    <w:p w:rsidR="008C240A" w:rsidRDefault="007667BB">
      <w:pPr>
        <w:numPr>
          <w:ilvl w:val="1"/>
          <w:numId w:val="10"/>
        </w:numPr>
        <w:jc w:val="both"/>
        <w:rPr>
          <w:rFonts w:ascii="Arial Narrow" w:hAnsi="Arial Narrow"/>
        </w:rPr>
      </w:pPr>
      <w:r>
        <w:t xml:space="preserve">If an in-house woman will not be living in Delta Delta Delta house for either semester that she has agreed to in a lease she must find someone to take over her lease at least 3 months prior to the Delta Delta Delta move-in date.  </w:t>
      </w:r>
    </w:p>
    <w:p w:rsidR="008C240A" w:rsidRDefault="007667BB">
      <w:pPr>
        <w:numPr>
          <w:ilvl w:val="1"/>
          <w:numId w:val="10"/>
        </w:numPr>
        <w:jc w:val="both"/>
        <w:rPr>
          <w:rFonts w:ascii="Arial Narrow" w:hAnsi="Arial Narrow"/>
        </w:rPr>
      </w:pPr>
      <w:r>
        <w:t xml:space="preserve">Any in-house woman who is living elsewhere for either semester of the academic year for which she has signed a full-year lease is responsible for paying all applicable fees if her room is not filled before she departs.  </w:t>
      </w:r>
    </w:p>
    <w:p w:rsidR="008C240A" w:rsidRDefault="007667BB">
      <w:pPr>
        <w:pStyle w:val="BodyA"/>
        <w:numPr>
          <w:ilvl w:val="0"/>
          <w:numId w:val="10"/>
        </w:numPr>
        <w:rPr>
          <w:rFonts w:ascii="Times New Roman" w:hAnsi="Times New Roman"/>
        </w:rPr>
      </w:pPr>
      <w:r>
        <w:rPr>
          <w:rFonts w:ascii="Times New Roman" w:hAnsi="Times New Roman"/>
        </w:rPr>
        <w:t>Live-In and Housing Policy</w:t>
      </w:r>
      <w:r w:rsidR="00DA453C" w:rsidRPr="00DA453C">
        <w:rPr>
          <w:rFonts w:ascii="Times New Roman" w:hAnsi="Times New Roman"/>
        </w:rPr>
        <w:t xml:space="preserve"> </w:t>
      </w:r>
    </w:p>
    <w:p w:rsidR="008C240A" w:rsidRDefault="00DA453C">
      <w:pPr>
        <w:pStyle w:val="BodyA"/>
        <w:numPr>
          <w:ilvl w:val="1"/>
          <w:numId w:val="10"/>
        </w:numPr>
        <w:rPr>
          <w:rFonts w:ascii="Times New Roman" w:hAnsi="Times New Roman"/>
        </w:rPr>
      </w:pPr>
      <w:r>
        <w:rPr>
          <w:rFonts w:ascii="Times New Roman" w:hAnsi="Times New Roman"/>
        </w:rPr>
        <w:t>Officer Live-In Requirement:</w:t>
      </w:r>
    </w:p>
    <w:p w:rsidR="008C240A" w:rsidRDefault="00DA453C">
      <w:pPr>
        <w:pStyle w:val="BodyA"/>
        <w:numPr>
          <w:ilvl w:val="2"/>
          <w:numId w:val="10"/>
        </w:numPr>
        <w:rPr>
          <w:rFonts w:ascii="Times New Roman" w:hAnsi="Times New Roman"/>
        </w:rPr>
      </w:pPr>
      <w:r>
        <w:rPr>
          <w:rFonts w:ascii="Times New Roman" w:hAnsi="Times New Roman"/>
        </w:rPr>
        <w:t>The following officers are required to live in:  President, House Manager and New Member Educator (fall term only)</w:t>
      </w:r>
    </w:p>
    <w:p w:rsidR="008C240A" w:rsidRDefault="00DA453C">
      <w:pPr>
        <w:pStyle w:val="BodyA"/>
        <w:numPr>
          <w:ilvl w:val="2"/>
          <w:numId w:val="10"/>
        </w:numPr>
        <w:rPr>
          <w:rFonts w:ascii="Times New Roman" w:hAnsi="Times New Roman"/>
        </w:rPr>
      </w:pPr>
      <w:r w:rsidRPr="00DA453C">
        <w:rPr>
          <w:rFonts w:ascii="Times New Roman" w:hAnsi="Times New Roman"/>
        </w:rPr>
        <w:t>The following officers are strongly encouraged to live in at least one semester of their term: VPA, VPCD, VPF, VPPR, VPM and Risk Manager.</w:t>
      </w:r>
    </w:p>
    <w:p w:rsidR="008C240A" w:rsidRDefault="007667BB">
      <w:pPr>
        <w:pStyle w:val="ListParagraph"/>
        <w:numPr>
          <w:ilvl w:val="0"/>
          <w:numId w:val="10"/>
        </w:numPr>
      </w:pPr>
      <w:r>
        <w:t>Housing Contracts:</w:t>
      </w:r>
    </w:p>
    <w:p w:rsidR="008C240A" w:rsidRDefault="007667BB">
      <w:pPr>
        <w:pStyle w:val="BodyA"/>
        <w:numPr>
          <w:ilvl w:val="1"/>
          <w:numId w:val="10"/>
        </w:numPr>
        <w:rPr>
          <w:rFonts w:ascii="Times New Roman" w:hAnsi="Times New Roman"/>
        </w:rPr>
      </w:pPr>
      <w:r w:rsidRPr="00DA453C">
        <w:rPr>
          <w:rFonts w:ascii="Times New Roman" w:hAnsi="Times New Roman"/>
        </w:rPr>
        <w:t xml:space="preserve">Housing contracts are signed annually </w:t>
      </w:r>
      <w:r w:rsidR="004E2349">
        <w:t>and will be collected and maintained by Hannah Werner</w:t>
      </w:r>
    </w:p>
    <w:p w:rsidR="008C240A" w:rsidRDefault="007667BB">
      <w:pPr>
        <w:pStyle w:val="BodyA"/>
        <w:numPr>
          <w:ilvl w:val="1"/>
          <w:numId w:val="10"/>
        </w:numPr>
        <w:rPr>
          <w:rFonts w:ascii="Times New Roman" w:hAnsi="Times New Roman"/>
        </w:rPr>
      </w:pPr>
      <w:r w:rsidRPr="00DA453C">
        <w:rPr>
          <w:rFonts w:ascii="Times New Roman" w:hAnsi="Times New Roman"/>
        </w:rPr>
        <w:t xml:space="preserve">Permission to live out must be obtained prior to signing contracts or leases elsewhere.  </w:t>
      </w:r>
    </w:p>
    <w:p w:rsidR="008C240A" w:rsidRDefault="007667BB">
      <w:pPr>
        <w:pStyle w:val="BodyA"/>
        <w:numPr>
          <w:ilvl w:val="1"/>
          <w:numId w:val="10"/>
        </w:numPr>
        <w:rPr>
          <w:rFonts w:ascii="Times New Roman" w:hAnsi="Times New Roman"/>
        </w:rPr>
      </w:pPr>
      <w:r w:rsidRPr="00DA453C">
        <w:rPr>
          <w:rFonts w:ascii="Times New Roman" w:hAnsi="Times New Roman"/>
        </w:rPr>
        <w:t>Any member refusing to live-in the chapter housing without prior permission is considered to have resigned her membership and shall surrender her badge and membership certificate to the alumna advisor. (See chapter bylaws)</w:t>
      </w:r>
    </w:p>
    <w:p w:rsidR="008C240A" w:rsidRDefault="007667BB">
      <w:pPr>
        <w:pStyle w:val="BodyA"/>
        <w:numPr>
          <w:ilvl w:val="1"/>
          <w:numId w:val="10"/>
        </w:numPr>
        <w:rPr>
          <w:rFonts w:ascii="Times New Roman" w:hAnsi="Times New Roman"/>
        </w:rPr>
      </w:pPr>
      <w:r w:rsidRPr="00DA453C">
        <w:rPr>
          <w:rFonts w:ascii="Times New Roman" w:hAnsi="Times New Roman"/>
        </w:rPr>
        <w:t>Permission to live in the house shall be given on a full school year basis.  In the event that a member requests live-in status for a partial year, such permission may only b</w:t>
      </w:r>
      <w:r w:rsidR="004E2349">
        <w:t>e granted in special circumstances such as early graduation, school sponsored study abroad or internships in the member’s field of study.  An initiated member or new member shall fill any vacancy left by the departing member.  (See housing contract)</w:t>
      </w:r>
    </w:p>
    <w:p w:rsidR="008C240A" w:rsidRDefault="007667BB">
      <w:pPr>
        <w:pStyle w:val="BodyA"/>
        <w:numPr>
          <w:ilvl w:val="1"/>
          <w:numId w:val="10"/>
        </w:numPr>
        <w:rPr>
          <w:rFonts w:ascii="Times New Roman" w:hAnsi="Times New Roman"/>
        </w:rPr>
      </w:pPr>
      <w:r w:rsidRPr="00DA453C">
        <w:rPr>
          <w:rFonts w:ascii="Times New Roman" w:hAnsi="Times New Roman"/>
        </w:rPr>
        <w:t>If</w:t>
      </w:r>
      <w:r w:rsidR="004E2349">
        <w:rPr>
          <w:rFonts w:ascii="Times New Roman" w:hAnsi="Times New Roman"/>
        </w:rPr>
        <w:t xml:space="preserve"> a member becomes eligible for Extraordinary Membership Status under the membership policies of the Fraternity as voted on by the chapter.  A member approved by the chapter will be eligible to sublease, for the remaining term, to another member; or terminate their housing contract for an amount equal to 50% of the remaining room and board fees.  (See housing contract)</w:t>
      </w:r>
    </w:p>
    <w:p w:rsidR="007667BB" w:rsidRDefault="007667BB">
      <w:pPr>
        <w:pStyle w:val="BodyA"/>
        <w:rPr>
          <w:rFonts w:ascii="Times New Roman" w:hAnsi="Times New Roman"/>
        </w:rPr>
      </w:pPr>
    </w:p>
    <w:p w:rsidR="00881700" w:rsidRDefault="00881700" w:rsidP="00881700">
      <w:pPr>
        <w:pStyle w:val="BodyA"/>
        <w:numPr>
          <w:ilvl w:val="0"/>
          <w:numId w:val="10"/>
        </w:numPr>
        <w:rPr>
          <w:rFonts w:ascii="Times New Roman" w:hAnsi="Times New Roman"/>
        </w:rPr>
      </w:pPr>
      <w:r>
        <w:rPr>
          <w:rFonts w:ascii="Times New Roman" w:hAnsi="Times New Roman"/>
        </w:rPr>
        <w:t>Recruitment Policy</w:t>
      </w:r>
    </w:p>
    <w:p w:rsidR="00881700" w:rsidRDefault="00881700" w:rsidP="00881700">
      <w:pPr>
        <w:pStyle w:val="BodyA"/>
        <w:numPr>
          <w:ilvl w:val="1"/>
          <w:numId w:val="10"/>
        </w:numPr>
        <w:rPr>
          <w:rFonts w:ascii="Times New Roman" w:hAnsi="Times New Roman"/>
        </w:rPr>
      </w:pPr>
      <w:r w:rsidRPr="00A06774">
        <w:rPr>
          <w:rFonts w:ascii="Times New Roman" w:hAnsi="Times New Roman"/>
        </w:rPr>
        <w:t>Recruitment Attendance:</w:t>
      </w:r>
    </w:p>
    <w:p w:rsidR="00881700" w:rsidRDefault="00881700" w:rsidP="00881700">
      <w:pPr>
        <w:pStyle w:val="BodyA"/>
        <w:numPr>
          <w:ilvl w:val="2"/>
          <w:numId w:val="10"/>
        </w:numPr>
        <w:rPr>
          <w:rFonts w:ascii="Times New Roman" w:hAnsi="Times New Roman"/>
        </w:rPr>
      </w:pPr>
      <w:r w:rsidRPr="00A06774">
        <w:rPr>
          <w:rFonts w:ascii="Times New Roman" w:hAnsi="Times New Roman"/>
        </w:rPr>
        <w:t xml:space="preserve">All initiated and new members participating in recruitment are required to attend formal membership recruitment workshops/retreats, skit practices, rotation practices, committee meetings, COB/formal membership recruitment parties/activities and discussion meetings. </w:t>
      </w:r>
    </w:p>
    <w:p w:rsidR="00881700" w:rsidRDefault="00881700" w:rsidP="00881700">
      <w:pPr>
        <w:pStyle w:val="BodyA"/>
        <w:numPr>
          <w:ilvl w:val="2"/>
          <w:numId w:val="10"/>
        </w:numPr>
        <w:rPr>
          <w:rFonts w:ascii="Times New Roman" w:hAnsi="Times New Roman"/>
        </w:rPr>
      </w:pPr>
      <w:r w:rsidRPr="00A06774">
        <w:rPr>
          <w:rFonts w:ascii="Times New Roman" w:hAnsi="Times New Roman"/>
        </w:rPr>
        <w:t>Recruitment Absences:</w:t>
      </w:r>
    </w:p>
    <w:p w:rsidR="00881700" w:rsidRDefault="00881700" w:rsidP="00881700">
      <w:pPr>
        <w:pStyle w:val="BodyA"/>
        <w:numPr>
          <w:ilvl w:val="3"/>
          <w:numId w:val="10"/>
        </w:numPr>
        <w:rPr>
          <w:rFonts w:ascii="Times New Roman" w:hAnsi="Times New Roman"/>
        </w:rPr>
      </w:pPr>
      <w:r w:rsidRPr="00A06774">
        <w:rPr>
          <w:rFonts w:ascii="Times New Roman" w:hAnsi="Times New Roman"/>
        </w:rPr>
        <w:t xml:space="preserve"> Excused absences will be approved by the Membership Selection Committee and must be submitted to Assistant Vice President of Recruitment by </w:t>
      </w:r>
      <w:r>
        <w:rPr>
          <w:rFonts w:ascii="Times New Roman" w:hAnsi="Times New Roman"/>
        </w:rPr>
        <w:t>the first Recruitment practice</w:t>
      </w:r>
    </w:p>
    <w:p w:rsidR="00881700" w:rsidRDefault="00881700" w:rsidP="00881700">
      <w:pPr>
        <w:pStyle w:val="BodyA"/>
        <w:numPr>
          <w:ilvl w:val="3"/>
          <w:numId w:val="10"/>
        </w:numPr>
        <w:rPr>
          <w:rFonts w:ascii="Times New Roman" w:hAnsi="Times New Roman"/>
        </w:rPr>
      </w:pPr>
      <w:r w:rsidRPr="00A06774">
        <w:rPr>
          <w:rFonts w:ascii="Times New Roman" w:hAnsi="Times New Roman"/>
        </w:rPr>
        <w:t xml:space="preserve"> Written excuses regarding any absences during COB must be submitted to the Assistant Vice President of Recruitment by </w:t>
      </w:r>
      <w:r>
        <w:rPr>
          <w:rFonts w:ascii="Times New Roman" w:hAnsi="Times New Roman"/>
        </w:rPr>
        <w:t>the first day of COB</w:t>
      </w:r>
    </w:p>
    <w:p w:rsidR="00881700" w:rsidRDefault="00881700" w:rsidP="00881700">
      <w:pPr>
        <w:pStyle w:val="BodyA"/>
        <w:numPr>
          <w:ilvl w:val="3"/>
          <w:numId w:val="10"/>
        </w:numPr>
        <w:rPr>
          <w:rFonts w:ascii="Times New Roman" w:hAnsi="Times New Roman"/>
        </w:rPr>
      </w:pPr>
      <w:r w:rsidRPr="00A06774">
        <w:rPr>
          <w:rFonts w:ascii="Times New Roman" w:hAnsi="Times New Roman"/>
        </w:rPr>
        <w:t>See attendance policy for additional procedures.</w:t>
      </w:r>
      <w:r w:rsidRPr="00A06774">
        <w:rPr>
          <w:rFonts w:ascii="Times New Roman" w:hAnsi="Times New Roman"/>
        </w:rPr>
        <w:tab/>
      </w:r>
    </w:p>
    <w:p w:rsidR="00881700" w:rsidRDefault="00881700" w:rsidP="00881700">
      <w:pPr>
        <w:pStyle w:val="BodyA"/>
        <w:numPr>
          <w:ilvl w:val="1"/>
          <w:numId w:val="10"/>
        </w:numPr>
        <w:rPr>
          <w:rFonts w:ascii="Times New Roman" w:hAnsi="Times New Roman"/>
        </w:rPr>
      </w:pPr>
      <w:r w:rsidRPr="00A06774">
        <w:rPr>
          <w:rFonts w:ascii="Times New Roman" w:hAnsi="Times New Roman"/>
        </w:rPr>
        <w:t>Voting Requirement</w:t>
      </w:r>
      <w:r>
        <w:rPr>
          <w:rFonts w:ascii="Times New Roman" w:hAnsi="Times New Roman"/>
        </w:rPr>
        <w:t>s</w:t>
      </w:r>
    </w:p>
    <w:p w:rsidR="00881700" w:rsidRDefault="00881700" w:rsidP="00881700">
      <w:pPr>
        <w:pStyle w:val="BodyA"/>
        <w:numPr>
          <w:ilvl w:val="2"/>
          <w:numId w:val="10"/>
        </w:numPr>
        <w:rPr>
          <w:rFonts w:ascii="Times New Roman" w:hAnsi="Times New Roman"/>
        </w:rPr>
      </w:pPr>
      <w:r w:rsidRPr="00A06774">
        <w:rPr>
          <w:rFonts w:ascii="Times New Roman" w:hAnsi="Times New Roman"/>
        </w:rPr>
        <w:t xml:space="preserve">Members must be in-good-standing in order to vote at any time during any recruitment events.  </w:t>
      </w:r>
    </w:p>
    <w:p w:rsidR="00881700" w:rsidRDefault="00881700" w:rsidP="00881700">
      <w:pPr>
        <w:pStyle w:val="BodyA"/>
        <w:numPr>
          <w:ilvl w:val="1"/>
          <w:numId w:val="10"/>
        </w:numPr>
        <w:rPr>
          <w:rFonts w:ascii="Times New Roman" w:hAnsi="Times New Roman"/>
        </w:rPr>
      </w:pPr>
      <w:r w:rsidRPr="00A06774">
        <w:rPr>
          <w:rFonts w:ascii="Times New Roman" w:hAnsi="Times New Roman"/>
        </w:rPr>
        <w:t>Academic Requirements</w:t>
      </w:r>
    </w:p>
    <w:p w:rsidR="00881700" w:rsidRDefault="00881700" w:rsidP="00881700">
      <w:pPr>
        <w:pStyle w:val="BodyA"/>
        <w:numPr>
          <w:ilvl w:val="2"/>
          <w:numId w:val="10"/>
        </w:numPr>
        <w:rPr>
          <w:rFonts w:ascii="Times New Roman" w:hAnsi="Times New Roman"/>
        </w:rPr>
      </w:pPr>
      <w:r w:rsidRPr="00A06774">
        <w:rPr>
          <w:rFonts w:ascii="Times New Roman" w:hAnsi="Times New Roman"/>
        </w:rPr>
        <w:t>All potential new members must have a high school GPA of no less than a 3.0 and/or a college GPA of no less than a 2.8.</w:t>
      </w:r>
    </w:p>
    <w:p w:rsidR="00881700" w:rsidRDefault="00881700" w:rsidP="00881700">
      <w:pPr>
        <w:pStyle w:val="BodyA"/>
        <w:numPr>
          <w:ilvl w:val="2"/>
          <w:numId w:val="10"/>
        </w:numPr>
        <w:rPr>
          <w:rFonts w:ascii="Times New Roman" w:hAnsi="Times New Roman"/>
        </w:rPr>
      </w:pPr>
      <w:r w:rsidRPr="00A06774">
        <w:rPr>
          <w:rFonts w:ascii="Times New Roman" w:hAnsi="Times New Roman"/>
        </w:rPr>
        <w:t>A PNM who does not meet the Alpha Sigma guidelines may only be placed on the chapter’s party list with the approval of the Alumna Advisor.</w:t>
      </w:r>
    </w:p>
    <w:p w:rsidR="00881700" w:rsidRDefault="00881700" w:rsidP="00881700">
      <w:pPr>
        <w:pStyle w:val="BodyA"/>
        <w:numPr>
          <w:ilvl w:val="1"/>
          <w:numId w:val="10"/>
        </w:numPr>
        <w:rPr>
          <w:rFonts w:ascii="Times New Roman" w:hAnsi="Times New Roman"/>
        </w:rPr>
      </w:pPr>
      <w:r w:rsidRPr="00A06774">
        <w:rPr>
          <w:rFonts w:ascii="Times New Roman" w:hAnsi="Times New Roman"/>
        </w:rPr>
        <w:t>Class Balance</w:t>
      </w:r>
      <w:r>
        <w:rPr>
          <w:rFonts w:ascii="Times New Roman" w:hAnsi="Times New Roman"/>
        </w:rPr>
        <w:t>:</w:t>
      </w:r>
    </w:p>
    <w:p w:rsidR="00881700" w:rsidRDefault="00881700" w:rsidP="00881700">
      <w:pPr>
        <w:pStyle w:val="BodyA"/>
        <w:numPr>
          <w:ilvl w:val="2"/>
          <w:numId w:val="10"/>
        </w:numPr>
        <w:rPr>
          <w:rFonts w:ascii="Times New Roman" w:hAnsi="Times New Roman"/>
        </w:rPr>
      </w:pPr>
      <w:r w:rsidRPr="00A06774">
        <w:rPr>
          <w:rFonts w:ascii="Times New Roman" w:hAnsi="Times New Roman"/>
        </w:rPr>
        <w:t>To ensure the future strength of the chapter, the largest class should be the freshman class, followed by the sophomore, junior, and senior classes. If freshman recruitment is not permitted, the largest class should be the sophomore class. It is recommended that class balance policies be established as a goal and not a requirement to avoid over releasing.</w:t>
      </w:r>
    </w:p>
    <w:p w:rsidR="00881700" w:rsidRDefault="00881700" w:rsidP="00881700">
      <w:pPr>
        <w:pStyle w:val="BodyA"/>
        <w:numPr>
          <w:ilvl w:val="1"/>
          <w:numId w:val="10"/>
        </w:numPr>
        <w:rPr>
          <w:rFonts w:ascii="Times New Roman" w:hAnsi="Times New Roman"/>
        </w:rPr>
      </w:pPr>
      <w:r w:rsidRPr="00A06774">
        <w:rPr>
          <w:rFonts w:ascii="Times New Roman" w:hAnsi="Times New Roman"/>
        </w:rPr>
        <w:t>Geographical Balance:</w:t>
      </w:r>
    </w:p>
    <w:p w:rsidR="00881700" w:rsidRDefault="00881700" w:rsidP="00881700">
      <w:pPr>
        <w:pStyle w:val="BodyA"/>
        <w:numPr>
          <w:ilvl w:val="2"/>
          <w:numId w:val="10"/>
        </w:numPr>
        <w:rPr>
          <w:rFonts w:ascii="Times New Roman" w:hAnsi="Times New Roman"/>
        </w:rPr>
      </w:pPr>
      <w:r w:rsidRPr="00A06774">
        <w:rPr>
          <w:rFonts w:ascii="Times New Roman" w:hAnsi="Times New Roman"/>
        </w:rPr>
        <w:t>The distribution of the chapter’s new member class should reflect the distribution of the student population. Potential new members from a geographic area in need of strengthening can be targeted. It is recommended that geographic balance policies be established as a goal and not a requirement to avoid over releasing.</w:t>
      </w:r>
    </w:p>
    <w:p w:rsidR="00881700" w:rsidRDefault="00881700" w:rsidP="00881700">
      <w:pPr>
        <w:pStyle w:val="BodyA"/>
        <w:numPr>
          <w:ilvl w:val="1"/>
          <w:numId w:val="10"/>
        </w:numPr>
        <w:rPr>
          <w:rFonts w:ascii="Times New Roman" w:hAnsi="Times New Roman"/>
        </w:rPr>
      </w:pPr>
      <w:r w:rsidRPr="00A06774">
        <w:rPr>
          <w:rFonts w:ascii="Times New Roman" w:hAnsi="Times New Roman"/>
        </w:rPr>
        <w:t>Consideration for Legacies:</w:t>
      </w:r>
    </w:p>
    <w:p w:rsidR="00881700" w:rsidRDefault="00881700" w:rsidP="00881700">
      <w:pPr>
        <w:pStyle w:val="BodyA"/>
        <w:numPr>
          <w:ilvl w:val="2"/>
          <w:numId w:val="10"/>
        </w:numPr>
        <w:rPr>
          <w:rFonts w:ascii="Times New Roman" w:hAnsi="Times New Roman"/>
        </w:rPr>
      </w:pPr>
      <w:r w:rsidRPr="00A06774">
        <w:rPr>
          <w:rFonts w:ascii="Times New Roman" w:hAnsi="Times New Roman"/>
        </w:rPr>
        <w:t xml:space="preserve">A legacy is a daughter or sister of a Tri Delta member. Step sisters and step daughters may be considered legacies if desired by the Tri Delta relative. Chapters are encouraged but not required to invite legacies to the first invitational round.  (See Fraternity policies) </w:t>
      </w:r>
    </w:p>
    <w:p w:rsidR="00881700" w:rsidRDefault="00881700" w:rsidP="00881700">
      <w:pPr>
        <w:pStyle w:val="BodyA"/>
        <w:numPr>
          <w:ilvl w:val="2"/>
          <w:numId w:val="10"/>
        </w:numPr>
        <w:rPr>
          <w:rFonts w:ascii="Times New Roman" w:hAnsi="Times New Roman"/>
        </w:rPr>
      </w:pPr>
      <w:r w:rsidRPr="00A06774">
        <w:rPr>
          <w:rFonts w:ascii="Times New Roman" w:hAnsi="Times New Roman"/>
        </w:rPr>
        <w:t>Alpha Sigma chapter policy is that all legacies be invited back to the first invitational round.  Any legacies that the chapter desires to release after the first round of recruitment must be approved by the Alumna Advisor.  It is also Alpha Sigma policy to release any legacies that they do not want to issue a bid to after Round Two.  All legacies that are released must have the approval of the Alumna Advisor</w:t>
      </w:r>
      <w:r>
        <w:rPr>
          <w:rFonts w:ascii="Times New Roman" w:hAnsi="Times New Roman"/>
        </w:rPr>
        <w:t>.</w:t>
      </w:r>
    </w:p>
    <w:p w:rsidR="00881700" w:rsidRDefault="00881700" w:rsidP="00881700">
      <w:pPr>
        <w:pStyle w:val="BodyA"/>
        <w:numPr>
          <w:ilvl w:val="1"/>
          <w:numId w:val="10"/>
        </w:numPr>
        <w:rPr>
          <w:rFonts w:ascii="Times New Roman" w:hAnsi="Times New Roman"/>
        </w:rPr>
      </w:pPr>
      <w:r>
        <w:rPr>
          <w:rFonts w:ascii="Times New Roman" w:hAnsi="Times New Roman"/>
        </w:rPr>
        <w:t>Consideration for References</w:t>
      </w:r>
    </w:p>
    <w:p w:rsidR="00881700" w:rsidRPr="00A06774" w:rsidRDefault="00881700" w:rsidP="00881700">
      <w:pPr>
        <w:pStyle w:val="BodyA"/>
        <w:numPr>
          <w:ilvl w:val="2"/>
          <w:numId w:val="10"/>
        </w:numPr>
        <w:rPr>
          <w:rFonts w:ascii="Times New Roman" w:hAnsi="Times New Roman"/>
        </w:rPr>
      </w:pPr>
      <w:r w:rsidRPr="00A06774">
        <w:rPr>
          <w:rFonts w:ascii="Times New Roman" w:hAnsi="Times New Roman"/>
        </w:rPr>
        <w:t>Chapters have an obligation to give careful consideration to potential new members with references. Chapters are encouraged but not required to invite potential new members with volunteered references to the first invitational round.</w:t>
      </w:r>
    </w:p>
    <w:p w:rsidR="00881700" w:rsidRDefault="00881700" w:rsidP="00881700">
      <w:pPr>
        <w:pStyle w:val="BodyA"/>
        <w:numPr>
          <w:ilvl w:val="1"/>
          <w:numId w:val="10"/>
        </w:numPr>
        <w:rPr>
          <w:rFonts w:ascii="Times New Roman" w:hAnsi="Times New Roman"/>
        </w:rPr>
      </w:pPr>
      <w:r>
        <w:rPr>
          <w:rFonts w:ascii="Times New Roman" w:hAnsi="Times New Roman"/>
        </w:rPr>
        <w:t>Recruitment Infractions:</w:t>
      </w:r>
    </w:p>
    <w:p w:rsidR="00881700" w:rsidRPr="00A06774" w:rsidRDefault="00881700" w:rsidP="00881700">
      <w:pPr>
        <w:pStyle w:val="BodyA"/>
        <w:numPr>
          <w:ilvl w:val="2"/>
          <w:numId w:val="10"/>
        </w:numPr>
        <w:rPr>
          <w:rFonts w:ascii="Times New Roman" w:hAnsi="Times New Roman"/>
        </w:rPr>
      </w:pPr>
      <w:r w:rsidRPr="00A06774">
        <w:rPr>
          <w:rFonts w:ascii="Times New Roman" w:hAnsi="Times New Roman"/>
        </w:rPr>
        <w:t>Any violation of the Panhellenic recruitment policies or the Alpha Sigma recruitment policies should be reported to the chapter president or vice president of membership immediately after the occurrence.</w:t>
      </w:r>
    </w:p>
    <w:p w:rsidR="008C240A" w:rsidRDefault="00C83774">
      <w:pPr>
        <w:pStyle w:val="BodyA"/>
        <w:numPr>
          <w:ilvl w:val="1"/>
          <w:numId w:val="10"/>
        </w:numPr>
        <w:rPr>
          <w:rFonts w:ascii="Times New Roman" w:hAnsi="Times New Roman"/>
        </w:rPr>
      </w:pPr>
      <w:r>
        <w:rPr>
          <w:rFonts w:ascii="Times New Roman" w:hAnsi="Times New Roman"/>
        </w:rPr>
        <w:t>Recruitment Counselors</w:t>
      </w:r>
    </w:p>
    <w:p w:rsidR="008C240A" w:rsidRDefault="00C83774">
      <w:pPr>
        <w:pStyle w:val="BodyA"/>
        <w:numPr>
          <w:ilvl w:val="2"/>
          <w:numId w:val="10"/>
        </w:numPr>
        <w:rPr>
          <w:rFonts w:ascii="Times New Roman" w:hAnsi="Times New Roman"/>
        </w:rPr>
      </w:pPr>
      <w:r w:rsidRPr="00C83774">
        <w:rPr>
          <w:rFonts w:ascii="Times New Roman" w:hAnsi="Times New Roman"/>
        </w:rPr>
        <w:t>the President, all Vice Presidents, the House Manager, members of Standards and any officer who is part of the membership team may not serve as recruitment counselors due to to their roles in the chapter during recruitment.</w:t>
      </w:r>
    </w:p>
    <w:p w:rsidR="008C240A" w:rsidRDefault="00C83774">
      <w:pPr>
        <w:pStyle w:val="BodyA"/>
        <w:numPr>
          <w:ilvl w:val="1"/>
          <w:numId w:val="10"/>
        </w:numPr>
        <w:rPr>
          <w:rFonts w:ascii="Times New Roman" w:hAnsi="Times New Roman"/>
        </w:rPr>
      </w:pPr>
      <w:r>
        <w:rPr>
          <w:rFonts w:ascii="Times New Roman" w:hAnsi="Times New Roman"/>
        </w:rPr>
        <w:t>Bid Day</w:t>
      </w:r>
    </w:p>
    <w:p w:rsidR="008C240A" w:rsidRDefault="00C83774">
      <w:pPr>
        <w:pStyle w:val="BodyA"/>
        <w:numPr>
          <w:ilvl w:val="2"/>
          <w:numId w:val="10"/>
        </w:numPr>
        <w:rPr>
          <w:rFonts w:ascii="Times New Roman" w:hAnsi="Times New Roman"/>
        </w:rPr>
      </w:pPr>
      <w:r w:rsidRPr="00C83774">
        <w:rPr>
          <w:rFonts w:ascii="Times New Roman" w:hAnsi="Times New Roman"/>
        </w:rPr>
        <w:t>Alcohol is not to be consumed until 24 hours after Bid Day.  Drinking on Bid Day will not be tolerated and any member found to be in violation of this will be called before Standards.</w:t>
      </w:r>
    </w:p>
    <w:p w:rsidR="00881700" w:rsidRDefault="00881700" w:rsidP="00881700">
      <w:pPr>
        <w:pStyle w:val="BodyA"/>
        <w:numPr>
          <w:ilvl w:val="1"/>
          <w:numId w:val="10"/>
        </w:numPr>
        <w:rPr>
          <w:rFonts w:ascii="Times New Roman" w:hAnsi="Times New Roman"/>
        </w:rPr>
      </w:pPr>
      <w:r>
        <w:rPr>
          <w:rFonts w:ascii="Times New Roman" w:hAnsi="Times New Roman"/>
        </w:rPr>
        <w:t>Continuous Open Bidding (COB)</w:t>
      </w:r>
    </w:p>
    <w:p w:rsidR="00881700" w:rsidRDefault="00881700" w:rsidP="00881700">
      <w:pPr>
        <w:pStyle w:val="BodyA"/>
        <w:numPr>
          <w:ilvl w:val="2"/>
          <w:numId w:val="10"/>
        </w:numPr>
        <w:rPr>
          <w:rFonts w:ascii="Times New Roman" w:hAnsi="Times New Roman"/>
        </w:rPr>
      </w:pPr>
      <w:r w:rsidRPr="00A06774">
        <w:rPr>
          <w:rFonts w:ascii="Times New Roman" w:hAnsi="Times New Roman"/>
        </w:rPr>
        <w:t>Alpha Sigma Chapter shall recruit to total/ceiling (#) per Panhellenic policies and/or quota. Should the chapter attain campus total but not attain quota during formal recruitment, COB is required until quota is fulfilled.</w:t>
      </w:r>
    </w:p>
    <w:p w:rsidR="00881700" w:rsidRDefault="00881700" w:rsidP="00881700">
      <w:pPr>
        <w:pStyle w:val="BodyA"/>
        <w:numPr>
          <w:ilvl w:val="2"/>
          <w:numId w:val="10"/>
        </w:numPr>
        <w:rPr>
          <w:rFonts w:ascii="Times New Roman" w:hAnsi="Times New Roman"/>
        </w:rPr>
      </w:pPr>
      <w:r w:rsidRPr="00A06774">
        <w:rPr>
          <w:rFonts w:ascii="Times New Roman" w:hAnsi="Times New Roman"/>
        </w:rPr>
        <w:t xml:space="preserve">Alpha Sigma Chapter shall retain campus total, at a minimum, throughout the academic year. </w:t>
      </w:r>
    </w:p>
    <w:p w:rsidR="00881700" w:rsidRDefault="00881700" w:rsidP="00881700">
      <w:pPr>
        <w:pStyle w:val="BodyA"/>
        <w:numPr>
          <w:ilvl w:val="2"/>
          <w:numId w:val="10"/>
        </w:numPr>
        <w:rPr>
          <w:rFonts w:ascii="Times New Roman" w:hAnsi="Times New Roman"/>
        </w:rPr>
      </w:pPr>
      <w:r w:rsidRPr="00A06774">
        <w:rPr>
          <w:rFonts w:ascii="Times New Roman" w:hAnsi="Times New Roman"/>
        </w:rPr>
        <w:t>Attendance requirements involving COB events and workshops shall be defined by the collegiate chapter.  (See recruitment attendance policy above)</w:t>
      </w:r>
    </w:p>
    <w:p w:rsidR="00881700" w:rsidRPr="00A06774" w:rsidRDefault="00881700" w:rsidP="00881700">
      <w:pPr>
        <w:pStyle w:val="BodyA"/>
        <w:numPr>
          <w:ilvl w:val="2"/>
          <w:numId w:val="10"/>
        </w:numPr>
        <w:rPr>
          <w:rFonts w:ascii="Times New Roman" w:hAnsi="Times New Roman"/>
        </w:rPr>
      </w:pPr>
      <w:r w:rsidRPr="00A06774">
        <w:rPr>
          <w:rFonts w:ascii="Times New Roman" w:hAnsi="Times New Roman"/>
        </w:rPr>
        <w:t xml:space="preserve">COB may be conducted throughout the academic year with the exception of periods prohibited by Panhellenic. </w:t>
      </w:r>
    </w:p>
    <w:p w:rsidR="007667BB" w:rsidRDefault="007667BB">
      <w:pPr>
        <w:pStyle w:val="BodyA"/>
        <w:rPr>
          <w:rFonts w:ascii="Times New Roman" w:hAnsi="Times New Roman"/>
        </w:rPr>
      </w:pPr>
    </w:p>
    <w:p w:rsidR="008C240A" w:rsidRDefault="00715E3E">
      <w:pPr>
        <w:pStyle w:val="BodyA"/>
        <w:numPr>
          <w:ilvl w:val="0"/>
          <w:numId w:val="10"/>
        </w:numPr>
        <w:rPr>
          <w:rFonts w:ascii="Times New Roman" w:hAnsi="Times New Roman"/>
        </w:rPr>
      </w:pPr>
      <w:r>
        <w:rPr>
          <w:rFonts w:ascii="Times New Roman" w:hAnsi="Times New Roman"/>
        </w:rPr>
        <w:t>Public Relations Policies</w:t>
      </w:r>
    </w:p>
    <w:p w:rsidR="008C240A" w:rsidRDefault="00715E3E">
      <w:pPr>
        <w:pStyle w:val="BodyA"/>
        <w:numPr>
          <w:ilvl w:val="1"/>
          <w:numId w:val="10"/>
        </w:numPr>
        <w:rPr>
          <w:rFonts w:ascii="Times New Roman" w:hAnsi="Times New Roman"/>
        </w:rPr>
      </w:pPr>
      <w:r w:rsidRPr="00A06774">
        <w:rPr>
          <w:rFonts w:ascii="Times New Roman" w:hAnsi="Times New Roman"/>
        </w:rPr>
        <w:t>Themes</w:t>
      </w:r>
    </w:p>
    <w:p w:rsidR="008C240A" w:rsidRDefault="00715E3E">
      <w:pPr>
        <w:pStyle w:val="BodyA"/>
        <w:numPr>
          <w:ilvl w:val="2"/>
          <w:numId w:val="10"/>
        </w:numPr>
        <w:rPr>
          <w:rFonts w:ascii="Times New Roman" w:hAnsi="Times New Roman"/>
        </w:rPr>
      </w:pPr>
      <w:r w:rsidRPr="00A06774">
        <w:rPr>
          <w:rFonts w:ascii="Times New Roman" w:hAnsi="Times New Roman"/>
        </w:rPr>
        <w:t>Event names, themes, invitations, decorations, t-shirts and favors should be in good taste and should not be derogatory in any way.  Alcohol should never be part of an event name or theme and the focus of an event should not be on the consumption of alcohol. (see Fraternity policies on Risk Management and Licensing)  All themes, t-shirts, party favors and event names must be approved by the Alumna Advisor.</w:t>
      </w:r>
    </w:p>
    <w:p w:rsidR="008C240A" w:rsidRDefault="00715E3E">
      <w:pPr>
        <w:pStyle w:val="BodyA"/>
        <w:numPr>
          <w:ilvl w:val="1"/>
          <w:numId w:val="10"/>
        </w:numPr>
        <w:rPr>
          <w:rFonts w:ascii="Times New Roman" w:hAnsi="Times New Roman"/>
        </w:rPr>
      </w:pPr>
      <w:r>
        <w:rPr>
          <w:rFonts w:ascii="Times New Roman" w:hAnsi="Times New Roman"/>
        </w:rPr>
        <w:t xml:space="preserve">Emergencies:  (see Fraternity procedures.)  </w:t>
      </w:r>
    </w:p>
    <w:p w:rsidR="008C240A" w:rsidRDefault="00715E3E">
      <w:pPr>
        <w:pStyle w:val="BodyA"/>
        <w:numPr>
          <w:ilvl w:val="1"/>
          <w:numId w:val="10"/>
        </w:numPr>
        <w:rPr>
          <w:rFonts w:ascii="Times New Roman" w:hAnsi="Times New Roman"/>
        </w:rPr>
      </w:pPr>
      <w:r>
        <w:rPr>
          <w:rFonts w:ascii="Times New Roman" w:hAnsi="Times New Roman"/>
        </w:rPr>
        <w:t>Requests for Information:  (see Fraternity procedures)</w:t>
      </w:r>
    </w:p>
    <w:p w:rsidR="008C240A" w:rsidRDefault="00715E3E">
      <w:pPr>
        <w:pStyle w:val="BodyA"/>
        <w:numPr>
          <w:ilvl w:val="1"/>
          <w:numId w:val="10"/>
        </w:numPr>
        <w:rPr>
          <w:rFonts w:ascii="Times New Roman" w:hAnsi="Times New Roman"/>
        </w:rPr>
      </w:pPr>
      <w:r>
        <w:rPr>
          <w:rFonts w:ascii="Times New Roman" w:hAnsi="Times New Roman"/>
        </w:rPr>
        <w:t>Online Presence</w:t>
      </w:r>
    </w:p>
    <w:p w:rsidR="008C240A" w:rsidRDefault="00715E3E">
      <w:pPr>
        <w:pStyle w:val="BodyA"/>
        <w:numPr>
          <w:ilvl w:val="2"/>
          <w:numId w:val="10"/>
        </w:numPr>
        <w:rPr>
          <w:rFonts w:ascii="Times New Roman" w:hAnsi="Times New Roman"/>
        </w:rPr>
      </w:pPr>
      <w:r>
        <w:rPr>
          <w:rFonts w:ascii="Times New Roman" w:hAnsi="Times New Roman"/>
        </w:rPr>
        <w:t>Individual member and chapter website must be appropriate to Our Purpose.  Individuals may be subject to disciplinary action if behavior, photos or content documented on a website is deemed inappropriate.</w:t>
      </w:r>
    </w:p>
    <w:p w:rsidR="008C240A" w:rsidRDefault="00715E3E">
      <w:pPr>
        <w:pStyle w:val="BodyA"/>
        <w:numPr>
          <w:ilvl w:val="2"/>
          <w:numId w:val="10"/>
        </w:numPr>
        <w:rPr>
          <w:rFonts w:ascii="Times New Roman" w:hAnsi="Times New Roman"/>
        </w:rPr>
      </w:pPr>
      <w:r>
        <w:rPr>
          <w:rFonts w:ascii="Times New Roman" w:hAnsi="Times New Roman"/>
        </w:rPr>
        <w:t xml:space="preserve">Members should be aware of their online presence.  This applies to an individual’s Facebook account, Twitter feed, blog, etc.  Should a member post questionable material that does not reflect well on herself or Tri Delta </w:t>
      </w:r>
      <w:r w:rsidRPr="00A06774">
        <w:rPr>
          <w:rFonts w:ascii="Times New Roman" w:hAnsi="Times New Roman"/>
        </w:rPr>
        <w:t>she will be called into Standards, asked to take the material down and depending upon the material may face further sanctions.</w:t>
      </w:r>
    </w:p>
    <w:p w:rsidR="008C240A" w:rsidRDefault="00715E3E">
      <w:pPr>
        <w:pStyle w:val="BodyA"/>
        <w:numPr>
          <w:ilvl w:val="1"/>
          <w:numId w:val="10"/>
        </w:numPr>
        <w:rPr>
          <w:rFonts w:ascii="Times New Roman" w:hAnsi="Times New Roman"/>
        </w:rPr>
      </w:pPr>
      <w:r w:rsidRPr="00A06774">
        <w:rPr>
          <w:rFonts w:ascii="Times New Roman" w:hAnsi="Times New Roman"/>
        </w:rPr>
        <w:t>Risk Team</w:t>
      </w:r>
    </w:p>
    <w:p w:rsidR="008C240A" w:rsidRDefault="00715E3E">
      <w:pPr>
        <w:pStyle w:val="BodyA"/>
        <w:numPr>
          <w:ilvl w:val="2"/>
          <w:numId w:val="10"/>
        </w:numPr>
        <w:rPr>
          <w:rFonts w:ascii="Times New Roman" w:hAnsi="Times New Roman"/>
        </w:rPr>
      </w:pPr>
      <w:r w:rsidRPr="00A06774">
        <w:rPr>
          <w:rFonts w:ascii="Times New Roman" w:hAnsi="Times New Roman"/>
        </w:rPr>
        <w:t>Every initiated member is required to participate in Risk Team.  A member will ot be called to serve more than twice in any school year unless the pool of members has been exhausted.</w:t>
      </w:r>
    </w:p>
    <w:p w:rsidR="008C240A" w:rsidRDefault="00715E3E">
      <w:pPr>
        <w:pStyle w:val="BodyA"/>
        <w:numPr>
          <w:ilvl w:val="2"/>
          <w:numId w:val="10"/>
        </w:numPr>
        <w:rPr>
          <w:rFonts w:ascii="Times New Roman" w:hAnsi="Times New Roman"/>
        </w:rPr>
      </w:pPr>
      <w:r w:rsidRPr="00A06774">
        <w:rPr>
          <w:rFonts w:ascii="Times New Roman" w:hAnsi="Times New Roman"/>
        </w:rPr>
        <w:t>The Social Chair informs the Risk Management (RM) chair of the upcoming event.</w:t>
      </w:r>
    </w:p>
    <w:p w:rsidR="008C240A" w:rsidRDefault="00715E3E">
      <w:pPr>
        <w:pStyle w:val="BodyA"/>
        <w:numPr>
          <w:ilvl w:val="2"/>
          <w:numId w:val="10"/>
        </w:numPr>
        <w:rPr>
          <w:rFonts w:ascii="Times New Roman" w:hAnsi="Times New Roman"/>
        </w:rPr>
      </w:pPr>
      <w:r w:rsidRPr="00A06774">
        <w:rPr>
          <w:rFonts w:ascii="Times New Roman" w:hAnsi="Times New Roman"/>
        </w:rPr>
        <w:t>The RM chair will ask for FOUR volunteers for risk team for each event that is planned.  Larger events such as formal will require larger risk teams.</w:t>
      </w:r>
    </w:p>
    <w:p w:rsidR="008C240A" w:rsidRDefault="00715E3E">
      <w:pPr>
        <w:pStyle w:val="BodyA"/>
        <w:numPr>
          <w:ilvl w:val="2"/>
          <w:numId w:val="10"/>
        </w:numPr>
        <w:rPr>
          <w:rFonts w:ascii="Times New Roman" w:hAnsi="Times New Roman"/>
        </w:rPr>
      </w:pPr>
      <w:r w:rsidRPr="00A06774">
        <w:rPr>
          <w:rFonts w:ascii="Times New Roman" w:hAnsi="Times New Roman"/>
        </w:rPr>
        <w:t xml:space="preserve">If needed, the RM Chair will draw names out of a bag at chapter meeting before the event.  Once a member’s name is drawn, and the Risk Team duty is successfully completed, the name is removed from the bag until all names have been drawn.  The cycle will then continue.  If there is a schedule conflict or in the case of an excused absence from the event, the member chosen to be </w:t>
      </w:r>
      <w:r w:rsidRPr="00C83774">
        <w:rPr>
          <w:rFonts w:ascii="Times New Roman" w:hAnsi="Times New Roman"/>
        </w:rPr>
        <w:t>on Risk Team must consult the RM chair and find a replacement.  Her own participation will be postponed until the next function.</w:t>
      </w:r>
    </w:p>
    <w:p w:rsidR="008C240A" w:rsidRDefault="00E87C60">
      <w:pPr>
        <w:pStyle w:val="BodyA"/>
        <w:numPr>
          <w:ilvl w:val="2"/>
          <w:numId w:val="10"/>
        </w:numPr>
        <w:rPr>
          <w:rFonts w:ascii="Times New Roman" w:hAnsi="Times New Roman"/>
        </w:rPr>
      </w:pPr>
      <w:r w:rsidRPr="00E87C60">
        <w:rPr>
          <w:rFonts w:ascii="Times New Roman" w:hAnsi="Times New Roman"/>
        </w:rPr>
        <w:t>The responsibilities of each Risk Team member are as follows:</w:t>
      </w:r>
    </w:p>
    <w:p w:rsidR="008C240A" w:rsidRDefault="00E87C60">
      <w:pPr>
        <w:pStyle w:val="BodyA"/>
        <w:numPr>
          <w:ilvl w:val="3"/>
          <w:numId w:val="10"/>
        </w:numPr>
        <w:rPr>
          <w:rFonts w:ascii="Times New Roman" w:hAnsi="Times New Roman"/>
        </w:rPr>
      </w:pPr>
      <w:r w:rsidRPr="00E87C60">
        <w:rPr>
          <w:rFonts w:ascii="Times New Roman" w:hAnsi="Times New Roman"/>
        </w:rPr>
        <w:t>To attend the event for the entire allotted time.</w:t>
      </w:r>
    </w:p>
    <w:p w:rsidR="008C240A" w:rsidRDefault="00E87C60">
      <w:pPr>
        <w:pStyle w:val="BodyA"/>
        <w:numPr>
          <w:ilvl w:val="3"/>
          <w:numId w:val="10"/>
        </w:numPr>
        <w:rPr>
          <w:rFonts w:ascii="Times New Roman" w:hAnsi="Times New Roman"/>
        </w:rPr>
      </w:pPr>
      <w:r w:rsidRPr="00E87C60">
        <w:rPr>
          <w:rFonts w:ascii="Times New Roman" w:hAnsi="Times New Roman"/>
        </w:rPr>
        <w:t>To maintain an awareness of all attending sisters and be able to take responsible action in the event that a “risk situation” arises.  A risk situation is defined as a situation in which a member’s health or safety may be at risk, as deemed by the Risk Team or Standards.  Examples of such risk situations include physical illness, extreme intoxication, inappropriate social conduct, etc.</w:t>
      </w:r>
    </w:p>
    <w:p w:rsidR="008C240A" w:rsidRDefault="00E87C60">
      <w:pPr>
        <w:pStyle w:val="BodyA"/>
        <w:numPr>
          <w:ilvl w:val="3"/>
          <w:numId w:val="10"/>
        </w:numPr>
        <w:rPr>
          <w:rFonts w:ascii="Times New Roman" w:hAnsi="Times New Roman"/>
        </w:rPr>
      </w:pPr>
      <w:r w:rsidRPr="00E87C60">
        <w:rPr>
          <w:rFonts w:ascii="Times New Roman" w:hAnsi="Times New Roman"/>
        </w:rPr>
        <w:t>Remaining SOBER before and during the entire duration of the event.</w:t>
      </w:r>
    </w:p>
    <w:p w:rsidR="008C240A" w:rsidRDefault="00E87C60">
      <w:pPr>
        <w:pStyle w:val="BodyA"/>
        <w:numPr>
          <w:ilvl w:val="2"/>
          <w:numId w:val="10"/>
        </w:numPr>
        <w:rPr>
          <w:rFonts w:ascii="Times New Roman" w:hAnsi="Times New Roman"/>
        </w:rPr>
      </w:pPr>
      <w:r w:rsidRPr="00E87C60">
        <w:rPr>
          <w:rFonts w:ascii="Times New Roman" w:hAnsi="Times New Roman"/>
        </w:rPr>
        <w:t>Risk situations can be handled in any of the following ways:</w:t>
      </w:r>
    </w:p>
    <w:p w:rsidR="008C240A" w:rsidRDefault="00E87C60">
      <w:pPr>
        <w:pStyle w:val="BodyA"/>
        <w:numPr>
          <w:ilvl w:val="3"/>
          <w:numId w:val="10"/>
        </w:numPr>
        <w:rPr>
          <w:rFonts w:ascii="Times New Roman" w:hAnsi="Times New Roman"/>
        </w:rPr>
      </w:pPr>
      <w:r w:rsidRPr="00E87C60">
        <w:rPr>
          <w:rFonts w:ascii="Times New Roman" w:hAnsi="Times New Roman"/>
        </w:rPr>
        <w:t>Verbal warning.  Verbal warnings will be used by Standards as preventative measures in order to avoid immediate health and safety concerns for all members.</w:t>
      </w:r>
    </w:p>
    <w:p w:rsidR="008C240A" w:rsidRDefault="00E87C60">
      <w:pPr>
        <w:pStyle w:val="BodyA"/>
        <w:numPr>
          <w:ilvl w:val="3"/>
          <w:numId w:val="10"/>
        </w:numPr>
        <w:rPr>
          <w:rFonts w:ascii="Times New Roman" w:hAnsi="Times New Roman"/>
        </w:rPr>
      </w:pPr>
      <w:r w:rsidRPr="00E87C60">
        <w:rPr>
          <w:rFonts w:ascii="Times New Roman" w:hAnsi="Times New Roman"/>
        </w:rPr>
        <w:t>Being asked to leave the function.</w:t>
      </w:r>
    </w:p>
    <w:p w:rsidR="008C240A" w:rsidRDefault="00E87C60">
      <w:pPr>
        <w:pStyle w:val="BodyA"/>
        <w:numPr>
          <w:ilvl w:val="3"/>
          <w:numId w:val="10"/>
        </w:numPr>
        <w:rPr>
          <w:rFonts w:ascii="Times New Roman" w:hAnsi="Times New Roman"/>
        </w:rPr>
      </w:pPr>
      <w:r w:rsidRPr="00E87C60">
        <w:rPr>
          <w:rFonts w:ascii="Times New Roman" w:hAnsi="Times New Roman"/>
        </w:rPr>
        <w:t>Seeking medical attention for illness or injury.</w:t>
      </w:r>
    </w:p>
    <w:p w:rsidR="008C240A" w:rsidRDefault="00715E3E">
      <w:pPr>
        <w:pStyle w:val="ListParagraph"/>
        <w:numPr>
          <w:ilvl w:val="2"/>
          <w:numId w:val="10"/>
        </w:numPr>
        <w:contextualSpacing/>
      </w:pPr>
      <w:r w:rsidRPr="00C83774">
        <w:t>If a member signs up to serve on risk team and fails to perform all duties required (i.e., drinks while on duty), her risk team history will be wiped clean and she will be called to Standards and placed on chapter probation.</w:t>
      </w:r>
    </w:p>
    <w:p w:rsidR="008C240A" w:rsidRDefault="00715E3E">
      <w:pPr>
        <w:pStyle w:val="ListParagraph"/>
        <w:numPr>
          <w:ilvl w:val="2"/>
          <w:numId w:val="10"/>
        </w:numPr>
        <w:contextualSpacing/>
      </w:pPr>
      <w:r>
        <w:t>If a member is asked to leave a function by the Standards, receives a verbal warning in which a risk situation does not improve, or fails to perform Risk Team responsibilities as a member of Risk Team, the member will be invited to Standards for further discussion at a later time determined by Standards.  The following consequences may be implemented:</w:t>
      </w:r>
    </w:p>
    <w:p w:rsidR="008C240A" w:rsidRDefault="00715E3E">
      <w:pPr>
        <w:pStyle w:val="ListParagraph"/>
        <w:numPr>
          <w:ilvl w:val="3"/>
          <w:numId w:val="10"/>
        </w:numPr>
        <w:contextualSpacing/>
      </w:pPr>
      <w:r w:rsidRPr="00A06774">
        <w:rPr>
          <w:rFonts w:ascii="Times New Roman Bold" w:hAnsi="Times New Roman Bold"/>
          <w:u w:val="single"/>
        </w:rPr>
        <w:t>First Offense</w:t>
      </w:r>
      <w:r>
        <w:t>:  Member is prohibited from attending the next social function.</w:t>
      </w:r>
    </w:p>
    <w:p w:rsidR="008C240A" w:rsidRDefault="00715E3E">
      <w:pPr>
        <w:pStyle w:val="ListParagraph"/>
        <w:numPr>
          <w:ilvl w:val="3"/>
          <w:numId w:val="10"/>
        </w:numPr>
        <w:contextualSpacing/>
      </w:pPr>
      <w:r w:rsidRPr="00A06774">
        <w:rPr>
          <w:rFonts w:ascii="Times New Roman Bold" w:hAnsi="Times New Roman Bold"/>
          <w:u w:val="single"/>
        </w:rPr>
        <w:t>Second offense</w:t>
      </w:r>
      <w:r>
        <w:t>:  The member is placed on social probation for the next four events. If it is the end of the semester, keep note of the individuals, as they will need to complete this punishment at the outset of the next school semester.</w:t>
      </w:r>
    </w:p>
    <w:p w:rsidR="008C240A" w:rsidRDefault="00715E3E">
      <w:pPr>
        <w:pStyle w:val="ListParagraph"/>
        <w:numPr>
          <w:ilvl w:val="2"/>
          <w:numId w:val="10"/>
        </w:numPr>
        <w:contextualSpacing/>
      </w:pPr>
      <w:r>
        <w:t>Risk Team at the Door:  A member of Risk Team will sit at the entrance of the facility throughout the function in order to mandate who enters the function.  A member of Risk Team must be at the door at ALL TIMES…this is mandatory!  Risk Team members will take turns sitting at the door.  If a member, not eligible to attend, proceeds to enter the party, the member will need to meet with Standards.  The Risk Team member on door duty will also need to meet with Standards to discuss the details of such a situation.</w:t>
      </w:r>
    </w:p>
    <w:p w:rsidR="008C240A" w:rsidRDefault="00715E3E">
      <w:pPr>
        <w:pStyle w:val="BodyA"/>
        <w:numPr>
          <w:ilvl w:val="0"/>
          <w:numId w:val="10"/>
        </w:numPr>
        <w:rPr>
          <w:rFonts w:ascii="Times New Roman" w:hAnsi="Times New Roman"/>
        </w:rPr>
      </w:pPr>
      <w:r>
        <w:rPr>
          <w:rFonts w:ascii="Times New Roman" w:hAnsi="Times New Roman"/>
        </w:rPr>
        <w:t>Social Policy</w:t>
      </w:r>
    </w:p>
    <w:p w:rsidR="008C240A" w:rsidRDefault="00715E3E">
      <w:pPr>
        <w:pStyle w:val="BodyA"/>
        <w:numPr>
          <w:ilvl w:val="1"/>
          <w:numId w:val="10"/>
        </w:numPr>
        <w:rPr>
          <w:rFonts w:ascii="Times New Roman" w:hAnsi="Times New Roman"/>
        </w:rPr>
      </w:pPr>
      <w:r w:rsidRPr="00172A7C">
        <w:rPr>
          <w:rFonts w:ascii="Times New Roman" w:hAnsi="Times New Roman"/>
        </w:rPr>
        <w:t>Social Event Attendance:</w:t>
      </w:r>
    </w:p>
    <w:p w:rsidR="008C240A" w:rsidRDefault="00715E3E">
      <w:pPr>
        <w:pStyle w:val="BodyA"/>
        <w:numPr>
          <w:ilvl w:val="2"/>
          <w:numId w:val="10"/>
        </w:numPr>
        <w:rPr>
          <w:rFonts w:ascii="Times New Roman" w:hAnsi="Times New Roman"/>
        </w:rPr>
      </w:pPr>
      <w:r w:rsidRPr="00172A7C">
        <w:rPr>
          <w:rFonts w:ascii="Times New Roman" w:hAnsi="Times New Roman"/>
        </w:rPr>
        <w:t>Any chapter member not-in-good-standing, including anyone owing an account for more than 30 days, will not be permitted to participate in social functions (see 30-60-90 and general policies).  If she does attend, she will be asked to leave and disciplinary action will occur.  A “social function” includes:  date parties, formals, mixers and cocktails.</w:t>
      </w:r>
    </w:p>
    <w:p w:rsidR="008C240A" w:rsidRDefault="00715E3E">
      <w:pPr>
        <w:pStyle w:val="BodyA"/>
        <w:numPr>
          <w:ilvl w:val="1"/>
          <w:numId w:val="10"/>
        </w:numPr>
        <w:rPr>
          <w:rFonts w:ascii="Times New Roman" w:hAnsi="Times New Roman"/>
        </w:rPr>
      </w:pPr>
      <w:r w:rsidRPr="00172A7C">
        <w:rPr>
          <w:rFonts w:ascii="Times New Roman" w:hAnsi="Times New Roman"/>
        </w:rPr>
        <w:t>Behavior</w:t>
      </w:r>
    </w:p>
    <w:p w:rsidR="008C240A" w:rsidRDefault="00715E3E">
      <w:pPr>
        <w:pStyle w:val="BodyA"/>
        <w:numPr>
          <w:ilvl w:val="2"/>
          <w:numId w:val="10"/>
        </w:numPr>
        <w:rPr>
          <w:rFonts w:ascii="Times New Roman" w:hAnsi="Times New Roman"/>
        </w:rPr>
      </w:pPr>
      <w:r w:rsidRPr="00172A7C">
        <w:rPr>
          <w:rFonts w:ascii="Times New Roman" w:hAnsi="Times New Roman"/>
        </w:rPr>
        <w:t>Appropriate behavior is expected of all initiated and new members at all functions.  Initiated and new members are responsible for the behavior of their guests.  (see Fraternity Policy on Social Events for guest definition)</w:t>
      </w:r>
    </w:p>
    <w:p w:rsidR="00715E3E" w:rsidRDefault="00715E3E" w:rsidP="00715E3E">
      <w:pPr>
        <w:pStyle w:val="BodyA"/>
        <w:rPr>
          <w:rFonts w:ascii="Times New Roman" w:hAnsi="Times New Roman"/>
        </w:rPr>
      </w:pPr>
    </w:p>
    <w:p w:rsidR="008C240A" w:rsidRDefault="00715E3E">
      <w:pPr>
        <w:pStyle w:val="BodyA"/>
        <w:numPr>
          <w:ilvl w:val="1"/>
          <w:numId w:val="10"/>
        </w:numPr>
        <w:rPr>
          <w:rFonts w:ascii="Times New Roman" w:hAnsi="Times New Roman"/>
        </w:rPr>
      </w:pPr>
      <w:r>
        <w:rPr>
          <w:rFonts w:ascii="Times New Roman" w:hAnsi="Times New Roman"/>
        </w:rPr>
        <w:t>Alcohol</w:t>
      </w:r>
    </w:p>
    <w:p w:rsidR="008C240A" w:rsidRDefault="00715E3E">
      <w:pPr>
        <w:pStyle w:val="BodyA"/>
        <w:numPr>
          <w:ilvl w:val="2"/>
          <w:numId w:val="10"/>
        </w:numPr>
        <w:rPr>
          <w:rFonts w:ascii="Times New Roman" w:hAnsi="Times New Roman"/>
        </w:rPr>
      </w:pPr>
      <w:r>
        <w:rPr>
          <w:rFonts w:ascii="Times New Roman" w:hAnsi="Times New Roman"/>
        </w:rPr>
        <w:t>No initiated member, new member or guest under the legal age limit will be allowed to consume alcohol at any Tri Delta functions.   All use, possession, and consumption of alcoholic beverages must be in accordance with federal, state and local laws, and university/college rules and regulations.  A violation of this policy will result in disciplinary action. (See Fraternity policies)</w:t>
      </w:r>
    </w:p>
    <w:p w:rsidR="00715E3E" w:rsidRDefault="00715E3E" w:rsidP="00715E3E">
      <w:pPr>
        <w:pStyle w:val="BodyA"/>
        <w:rPr>
          <w:rFonts w:ascii="Times New Roman" w:hAnsi="Times New Roman"/>
        </w:rPr>
      </w:pPr>
    </w:p>
    <w:p w:rsidR="008C240A" w:rsidRDefault="00715E3E">
      <w:pPr>
        <w:pStyle w:val="BodyA"/>
        <w:numPr>
          <w:ilvl w:val="1"/>
          <w:numId w:val="10"/>
        </w:numPr>
        <w:rPr>
          <w:rFonts w:ascii="Times New Roman" w:hAnsi="Times New Roman"/>
        </w:rPr>
      </w:pPr>
      <w:r>
        <w:rPr>
          <w:rFonts w:ascii="Times New Roman" w:hAnsi="Times New Roman"/>
        </w:rPr>
        <w:t>Transportation</w:t>
      </w:r>
    </w:p>
    <w:p w:rsidR="008C240A" w:rsidRDefault="00715E3E">
      <w:pPr>
        <w:pStyle w:val="BodyA"/>
        <w:numPr>
          <w:ilvl w:val="2"/>
          <w:numId w:val="10"/>
        </w:numPr>
        <w:rPr>
          <w:rFonts w:ascii="Times New Roman" w:hAnsi="Times New Roman"/>
        </w:rPr>
      </w:pPr>
      <w:r>
        <w:rPr>
          <w:rFonts w:ascii="Times New Roman" w:hAnsi="Times New Roman"/>
        </w:rPr>
        <w:t>All initiated members, new members and guests must use the designated transportation method to and from the chapter events.  If alcohol or other illegal substances are in the possession of a member or guest on the means of transportation or there is a violation of the transportation policy, disciplinary action will result. (See Fraternity policies for additional procedures)</w:t>
      </w:r>
    </w:p>
    <w:p w:rsidR="008C240A" w:rsidRDefault="00715E3E">
      <w:pPr>
        <w:pStyle w:val="BodyA"/>
        <w:numPr>
          <w:ilvl w:val="1"/>
          <w:numId w:val="10"/>
        </w:numPr>
        <w:rPr>
          <w:rFonts w:ascii="Times New Roman" w:hAnsi="Times New Roman"/>
        </w:rPr>
      </w:pPr>
      <w:r w:rsidRPr="00172A7C">
        <w:rPr>
          <w:rFonts w:ascii="Times New Roman" w:hAnsi="Times New Roman"/>
        </w:rPr>
        <w:t>Discipline</w:t>
      </w:r>
    </w:p>
    <w:p w:rsidR="008C240A" w:rsidRDefault="00715E3E">
      <w:pPr>
        <w:pStyle w:val="BodyA"/>
        <w:numPr>
          <w:ilvl w:val="2"/>
          <w:numId w:val="10"/>
        </w:numPr>
        <w:rPr>
          <w:rFonts w:ascii="Times New Roman" w:hAnsi="Times New Roman"/>
        </w:rPr>
      </w:pPr>
      <w:r w:rsidRPr="00172A7C">
        <w:rPr>
          <w:rFonts w:ascii="Times New Roman" w:hAnsi="Times New Roman"/>
        </w:rPr>
        <w:t>Disciplinary action will occur when initiated or new members violate the Fraternity Bylaws and policies and/or the chapter policies.  Certain violations may lead to a recommendation for membership termination.</w:t>
      </w:r>
    </w:p>
    <w:p w:rsidR="008C240A" w:rsidRDefault="00715E3E">
      <w:pPr>
        <w:pStyle w:val="BodyA"/>
        <w:numPr>
          <w:ilvl w:val="2"/>
          <w:numId w:val="10"/>
        </w:numPr>
        <w:rPr>
          <w:rFonts w:ascii="Times New Roman" w:hAnsi="Times New Roman"/>
        </w:rPr>
      </w:pPr>
      <w:r w:rsidRPr="00172A7C">
        <w:rPr>
          <w:rFonts w:ascii="Times New Roman" w:hAnsi="Times New Roman"/>
        </w:rPr>
        <w:t>According to the Fraternity Bylaws, disciplinary action shall be initiated with reference to an affiliated or unaffiliated collegiate member for the following reasons:</w:t>
      </w:r>
    </w:p>
    <w:p w:rsidR="008C240A" w:rsidRDefault="00715E3E">
      <w:pPr>
        <w:pStyle w:val="BodyA"/>
        <w:numPr>
          <w:ilvl w:val="3"/>
          <w:numId w:val="10"/>
        </w:numPr>
        <w:rPr>
          <w:rFonts w:ascii="Times New Roman" w:hAnsi="Times New Roman"/>
        </w:rPr>
      </w:pPr>
      <w:r w:rsidRPr="00172A7C">
        <w:rPr>
          <w:rFonts w:ascii="Times New Roman" w:hAnsi="Times New Roman"/>
        </w:rPr>
        <w:t xml:space="preserve"> Conduct unbecoming to a member of the Fraternity;</w:t>
      </w:r>
    </w:p>
    <w:p w:rsidR="008C240A" w:rsidRDefault="00715E3E">
      <w:pPr>
        <w:pStyle w:val="BodyA"/>
        <w:numPr>
          <w:ilvl w:val="3"/>
          <w:numId w:val="10"/>
        </w:numPr>
        <w:rPr>
          <w:rFonts w:ascii="Times New Roman" w:hAnsi="Times New Roman"/>
        </w:rPr>
      </w:pPr>
      <w:r w:rsidRPr="00172A7C">
        <w:rPr>
          <w:rFonts w:ascii="Times New Roman" w:hAnsi="Times New Roman"/>
        </w:rPr>
        <w:t>Disloyalty to the principles of the Fraternity;</w:t>
      </w:r>
    </w:p>
    <w:p w:rsidR="008C240A" w:rsidRDefault="00715E3E">
      <w:pPr>
        <w:pStyle w:val="BodyA"/>
        <w:numPr>
          <w:ilvl w:val="3"/>
          <w:numId w:val="10"/>
        </w:numPr>
        <w:rPr>
          <w:rFonts w:ascii="Times New Roman" w:hAnsi="Times New Roman"/>
        </w:rPr>
      </w:pPr>
      <w:r w:rsidRPr="00172A7C">
        <w:rPr>
          <w:rFonts w:ascii="Times New Roman" w:hAnsi="Times New Roman"/>
        </w:rPr>
        <w:t>Contributing to the impairment of the welfare or prestige of the Fraternity;</w:t>
      </w:r>
    </w:p>
    <w:p w:rsidR="008C240A" w:rsidRDefault="00715E3E">
      <w:pPr>
        <w:pStyle w:val="BodyA"/>
        <w:numPr>
          <w:ilvl w:val="3"/>
          <w:numId w:val="10"/>
        </w:numPr>
        <w:rPr>
          <w:rFonts w:ascii="Times New Roman" w:hAnsi="Times New Roman"/>
        </w:rPr>
      </w:pPr>
      <w:r w:rsidRPr="00172A7C">
        <w:rPr>
          <w:rFonts w:ascii="Times New Roman" w:hAnsi="Times New Roman"/>
        </w:rPr>
        <w:t xml:space="preserve">Failure to abide by the obligations of membership; </w:t>
      </w:r>
    </w:p>
    <w:p w:rsidR="008C240A" w:rsidRDefault="00715E3E">
      <w:pPr>
        <w:pStyle w:val="BodyA"/>
        <w:numPr>
          <w:ilvl w:val="3"/>
          <w:numId w:val="10"/>
        </w:numPr>
        <w:rPr>
          <w:rFonts w:ascii="Times New Roman" w:hAnsi="Times New Roman"/>
        </w:rPr>
      </w:pPr>
      <w:r w:rsidRPr="00172A7C">
        <w:rPr>
          <w:rFonts w:ascii="Times New Roman" w:hAnsi="Times New Roman"/>
        </w:rPr>
        <w:t>Misrepresentation of any fact regarding eligibility for membership;</w:t>
      </w:r>
    </w:p>
    <w:p w:rsidR="008C240A" w:rsidRDefault="00715E3E">
      <w:pPr>
        <w:pStyle w:val="BodyA"/>
        <w:numPr>
          <w:ilvl w:val="3"/>
          <w:numId w:val="10"/>
        </w:numPr>
        <w:rPr>
          <w:rFonts w:ascii="Times New Roman" w:hAnsi="Times New Roman"/>
        </w:rPr>
      </w:pPr>
      <w:r w:rsidRPr="00172A7C">
        <w:rPr>
          <w:rFonts w:ascii="Times New Roman" w:hAnsi="Times New Roman"/>
        </w:rPr>
        <w:t>Failure to meet chapter academic standards;</w:t>
      </w:r>
    </w:p>
    <w:p w:rsidR="008C240A" w:rsidRDefault="00715E3E">
      <w:pPr>
        <w:pStyle w:val="BodyA"/>
        <w:numPr>
          <w:ilvl w:val="3"/>
          <w:numId w:val="10"/>
        </w:numPr>
        <w:rPr>
          <w:rFonts w:ascii="Times New Roman" w:hAnsi="Times New Roman"/>
        </w:rPr>
      </w:pPr>
      <w:r w:rsidRPr="00172A7C">
        <w:rPr>
          <w:rFonts w:ascii="Times New Roman" w:hAnsi="Times New Roman"/>
        </w:rPr>
        <w:t>Failure to meet chapter financial obligations to the Corporation or collegiate   chapter with which she is affiliated;</w:t>
      </w:r>
    </w:p>
    <w:p w:rsidR="008C240A" w:rsidRDefault="00715E3E">
      <w:pPr>
        <w:pStyle w:val="BodyA"/>
        <w:numPr>
          <w:ilvl w:val="3"/>
          <w:numId w:val="10"/>
        </w:numPr>
        <w:rPr>
          <w:rFonts w:ascii="Times New Roman" w:hAnsi="Times New Roman"/>
        </w:rPr>
      </w:pPr>
      <w:r w:rsidRPr="00172A7C">
        <w:rPr>
          <w:rFonts w:ascii="Times New Roman" w:hAnsi="Times New Roman"/>
        </w:rPr>
        <w:t>Failure to comply with university/college or chapter rules and regulations; or</w:t>
      </w:r>
    </w:p>
    <w:p w:rsidR="008C240A" w:rsidRDefault="00715E3E">
      <w:pPr>
        <w:pStyle w:val="BodyA"/>
        <w:numPr>
          <w:ilvl w:val="3"/>
          <w:numId w:val="10"/>
        </w:numPr>
        <w:rPr>
          <w:rFonts w:ascii="Times New Roman" w:hAnsi="Times New Roman"/>
        </w:rPr>
      </w:pPr>
      <w:r w:rsidRPr="00172A7C">
        <w:rPr>
          <w:rFonts w:ascii="Times New Roman" w:hAnsi="Times New Roman"/>
        </w:rPr>
        <w:t>Unauthorized purchase, use or display of official insignia.</w:t>
      </w:r>
    </w:p>
    <w:p w:rsidR="007667BB" w:rsidRDefault="007667BB">
      <w:pPr>
        <w:pStyle w:val="BodyA"/>
        <w:rPr>
          <w:rFonts w:ascii="Times New Roman" w:eastAsia="Times New Roman" w:hAnsi="Times New Roman"/>
          <w:color w:val="auto"/>
          <w:sz w:val="20"/>
        </w:rPr>
      </w:pPr>
    </w:p>
    <w:sectPr w:rsidR="007667BB" w:rsidSect="00224E17">
      <w:headerReference w:type="even" r:id="rId8"/>
      <w:headerReference w:type="default" r:id="rId9"/>
      <w:footerReference w:type="even" r:id="rId10"/>
      <w:footerReference w:type="default" r:id="rId11"/>
      <w:pgSz w:w="12240" w:h="15840"/>
      <w:pgMar w:top="1440" w:right="1440" w:bottom="1440" w:left="1440" w:footer="864" w:gutter="0"/>
      <w:docGrid w:linePitch="326"/>
    </w:sectPr>
  </w:body>
</w:document>
</file>

<file path=word/comments.xml><?xml version="1.0" encoding="utf-8"?>
<w:comment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enovo User" w:date="2013-07-25T13:46:00Z" w:initials="LU">
    <w:p w:rsidR="000B440B" w:rsidRDefault="000B440B">
      <w:pPr>
        <w:pStyle w:val="CommentText"/>
      </w:pPr>
      <w:r>
        <w:rPr>
          <w:rStyle w:val="CommentReference"/>
        </w:rPr>
        <w:annotationRef/>
      </w:r>
      <w:r>
        <w:t xml:space="preserve">This has been rephrased from a previous section to be more straightforward for the members. </w:t>
      </w:r>
    </w:p>
  </w:comment>
  <w:comment w:id="1" w:author="Lenovo User" w:date="2013-07-25T13:46:00Z" w:initials="LU">
    <w:p w:rsidR="00D90596" w:rsidRDefault="00D90596">
      <w:pPr>
        <w:pStyle w:val="CommentText"/>
      </w:pPr>
      <w:r>
        <w:rPr>
          <w:rStyle w:val="CommentReference"/>
        </w:rPr>
        <w:annotationRef/>
      </w:r>
      <w:r>
        <w:t>This was changed from attended ALL deltas only. Thoughts?</w:t>
      </w:r>
    </w:p>
  </w:comment>
  <w:comment w:id="2" w:author="Lenovo User" w:date="2013-07-25T13:46:00Z" w:initials="LU">
    <w:p w:rsidR="00D90596" w:rsidRDefault="00D90596">
      <w:pPr>
        <w:pStyle w:val="CommentText"/>
      </w:pPr>
      <w:r>
        <w:rPr>
          <w:rStyle w:val="CommentReference"/>
        </w:rPr>
        <w:annotationRef/>
      </w:r>
      <w:r>
        <w:t xml:space="preserve">This was edited to be more straight forward. Previously titled “Quorum” </w:t>
      </w:r>
    </w:p>
  </w:comment>
  <w:comment w:id="3" w:author="Lenovo User" w:date="2013-07-25T13:46:00Z" w:initials="LU">
    <w:p w:rsidR="00E309E2" w:rsidRDefault="00E309E2">
      <w:pPr>
        <w:pStyle w:val="CommentText"/>
      </w:pPr>
      <w:r>
        <w:rPr>
          <w:rStyle w:val="CommentReference"/>
        </w:rPr>
        <w:annotationRef/>
      </w:r>
      <w:r>
        <w:t>This has always been in here. Should we do this this year?</w:t>
      </w:r>
    </w:p>
  </w:comment>
</w:comments>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C68" w:rsidRDefault="00E03C68">
      <w:r>
        <w:separator/>
      </w:r>
    </w:p>
  </w:endnote>
  <w:endnote w:type="continuationSeparator" w:id="0">
    <w:p w:rsidR="00E03C68" w:rsidRDefault="00E03C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w:panose1 w:val="000000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Narrow Bold">
    <w:panose1 w:val="020B0706020202030204"/>
    <w:charset w:val="00"/>
    <w:family w:val="roman"/>
    <w:pitch w:val="default"/>
    <w:sig w:usb0="00000000" w:usb1="00000000" w:usb2="00000000" w:usb3="00000000" w:csb0="00000000" w:csb1="00000000"/>
  </w:font>
  <w:font w:name="Tahoma">
    <w:panose1 w:val="020B060403050404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596" w:rsidRDefault="00D90596">
    <w:pPr>
      <w:pStyle w:val="HeaderFooterA"/>
      <w:tabs>
        <w:tab w:val="clear" w:pos="9360"/>
        <w:tab w:val="right" w:pos="9340"/>
      </w:tabs>
      <w:rPr>
        <w:rFonts w:ascii="Times New Roman" w:eastAsia="Times New Roman" w:hAnsi="Times New Roman"/>
        <w:color w:val="auto"/>
      </w:rP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596" w:rsidRDefault="008C240A">
    <w:pPr>
      <w:pStyle w:val="Footer"/>
      <w:jc w:val="right"/>
    </w:pPr>
    <w:fldSimple w:instr=" PAGE   \* MERGEFORMAT ">
      <w:r w:rsidR="00632E23">
        <w:rPr>
          <w:noProof/>
        </w:rPr>
        <w:t>15</w:t>
      </w:r>
    </w:fldSimple>
  </w:p>
  <w:p w:rsidR="00D90596" w:rsidRPr="00D43131" w:rsidRDefault="00D90596">
    <w:pPr>
      <w:pStyle w:val="HeaderFooterA"/>
      <w:tabs>
        <w:tab w:val="clear" w:pos="9360"/>
        <w:tab w:val="right" w:pos="9340"/>
      </w:tabs>
      <w:rPr>
        <w:rFonts w:ascii="Times New Roman" w:eastAsia="Times New Roman" w:hAnsi="Times New Roman"/>
        <w:color w:val="auto"/>
      </w:rPr>
    </w:pPr>
    <w:r>
      <w:rPr>
        <w:rFonts w:ascii="Times New Roman" w:eastAsia="Times New Roman" w:hAnsi="Times New Roman"/>
        <w:color w:val="auto"/>
      </w:rPr>
      <w:t>Revision: Summer 2013</w: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C68" w:rsidRDefault="00E03C68">
      <w:r>
        <w:separator/>
      </w:r>
    </w:p>
  </w:footnote>
  <w:footnote w:type="continuationSeparator" w:id="0">
    <w:p w:rsidR="00E03C68" w:rsidRDefault="00E03C68">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596" w:rsidRDefault="00D90596">
    <w:pPr>
      <w:pStyle w:val="HeaderFooterA"/>
      <w:tabs>
        <w:tab w:val="clear" w:pos="9360"/>
        <w:tab w:val="right" w:pos="9340"/>
      </w:tabs>
      <w:rPr>
        <w:rFonts w:ascii="Times New Roman" w:eastAsia="Times New Roman" w:hAnsi="Times New Roman"/>
        <w:color w:val="auto"/>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596" w:rsidRDefault="00D90596">
    <w:pPr>
      <w:pStyle w:val="HeaderFooterA"/>
      <w:tabs>
        <w:tab w:val="clear" w:pos="9360"/>
        <w:tab w:val="right" w:pos="9340"/>
      </w:tabs>
      <w:rPr>
        <w:rFonts w:ascii="Times New Roman" w:eastAsia="Times New Roman" w:hAnsi="Times New Roman"/>
        <w:color w:val="auto"/>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isLgl/>
      <w:suff w:val="nothing"/>
      <w:lvlText w:val="%1."/>
      <w:lvlJc w:val="left"/>
      <w:pPr>
        <w:ind w:left="0" w:firstLine="72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nsid w:val="00000002"/>
    <w:multiLevelType w:val="multilevel"/>
    <w:tmpl w:val="894EE874"/>
    <w:lvl w:ilvl="0">
      <w:start w:val="1"/>
      <w:numFmt w:val="decimal"/>
      <w:isLgl/>
      <w:lvlText w:val="%1."/>
      <w:lvlJc w:val="left"/>
      <w:pPr>
        <w:tabs>
          <w:tab w:val="num" w:pos="360"/>
        </w:tabs>
        <w:ind w:left="360" w:firstLine="360"/>
      </w:pPr>
      <w:rPr>
        <w:rFonts w:hint="default"/>
        <w:color w:val="000000"/>
        <w:position w:val="0"/>
        <w:sz w:val="24"/>
      </w:rPr>
    </w:lvl>
    <w:lvl w:ilvl="1">
      <w:start w:val="1"/>
      <w:numFmt w:val="bullet"/>
      <w:suff w:val="nothing"/>
      <w:lvlText w:val="•"/>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2">
    <w:nsid w:val="00000003"/>
    <w:multiLevelType w:val="multilevel"/>
    <w:tmpl w:val="894EE875"/>
    <w:lvl w:ilvl="0">
      <w:start w:val="5"/>
      <w:numFmt w:val="decimal"/>
      <w:isLgl/>
      <w:suff w:val="nothing"/>
      <w:lvlText w:val="%1."/>
      <w:lvlJc w:val="left"/>
      <w:pPr>
        <w:ind w:left="0" w:firstLine="720"/>
      </w:pPr>
      <w:rPr>
        <w:rFonts w:hint="default"/>
        <w:color w:val="000000"/>
        <w:position w:val="0"/>
        <w:sz w:val="24"/>
      </w:rPr>
    </w:lvl>
    <w:lvl w:ilvl="1">
      <w:numFmt w:val="bullet"/>
      <w:lvlText w:val="•"/>
      <w:lvlJc w:val="left"/>
      <w:pPr>
        <w:tabs>
          <w:tab w:val="num" w:pos="360"/>
        </w:tabs>
        <w:ind w:left="360" w:firstLine="108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3">
    <w:nsid w:val="00000004"/>
    <w:multiLevelType w:val="multilevel"/>
    <w:tmpl w:val="894EE876"/>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4">
    <w:nsid w:val="00000005"/>
    <w:multiLevelType w:val="multilevel"/>
    <w:tmpl w:val="894EE877"/>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5">
    <w:nsid w:val="00000006"/>
    <w:multiLevelType w:val="multilevel"/>
    <w:tmpl w:val="894EE878"/>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6">
    <w:nsid w:val="00000007"/>
    <w:multiLevelType w:val="multilevel"/>
    <w:tmpl w:val="894EE879"/>
    <w:lvl w:ilvl="0">
      <w:start w:val="1"/>
      <w:numFmt w:val="decimal"/>
      <w:isLgl/>
      <w:lvlText w:val="%1."/>
      <w:lvlJc w:val="left"/>
      <w:pPr>
        <w:tabs>
          <w:tab w:val="num" w:pos="360"/>
        </w:tabs>
        <w:ind w:left="360" w:firstLine="720"/>
      </w:pPr>
      <w:rPr>
        <w:rFonts w:hint="default"/>
        <w:color w:val="000000"/>
        <w:position w:val="0"/>
        <w:sz w:val="24"/>
      </w:rPr>
    </w:lvl>
    <w:lvl w:ilvl="1">
      <w:start w:val="1"/>
      <w:numFmt w:val="lowerLetter"/>
      <w:suff w:val="nothing"/>
      <w:lvlText w:val="%2."/>
      <w:lvlJc w:val="left"/>
      <w:pPr>
        <w:ind w:left="0" w:firstLine="180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7">
    <w:nsid w:val="00000008"/>
    <w:multiLevelType w:val="multilevel"/>
    <w:tmpl w:val="894EE87A"/>
    <w:lvl w:ilvl="0">
      <w:start w:val="1"/>
      <w:numFmt w:val="decimal"/>
      <w:isLgl/>
      <w:lvlText w:val="%1."/>
      <w:lvlJc w:val="left"/>
      <w:pPr>
        <w:tabs>
          <w:tab w:val="num" w:pos="360"/>
        </w:tabs>
        <w:ind w:left="360" w:firstLine="720"/>
      </w:pPr>
      <w:rPr>
        <w:rFonts w:hint="default"/>
        <w:color w:val="000000"/>
        <w:position w:val="0"/>
        <w:sz w:val="24"/>
      </w:rPr>
    </w:lvl>
    <w:lvl w:ilvl="1">
      <w:start w:val="1"/>
      <w:numFmt w:val="lowerLetter"/>
      <w:suff w:val="nothing"/>
      <w:lvlText w:val="%2."/>
      <w:lvlJc w:val="left"/>
      <w:pPr>
        <w:ind w:left="0" w:firstLine="180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8">
    <w:nsid w:val="00000009"/>
    <w:multiLevelType w:val="multilevel"/>
    <w:tmpl w:val="894EE87B"/>
    <w:lvl w:ilvl="0">
      <w:start w:val="1"/>
      <w:numFmt w:val="decimal"/>
      <w:isLgl/>
      <w:lvlText w:val="%1."/>
      <w:lvlJc w:val="left"/>
      <w:pPr>
        <w:tabs>
          <w:tab w:val="num" w:pos="360"/>
        </w:tabs>
        <w:ind w:left="360" w:firstLine="720"/>
      </w:pPr>
      <w:rPr>
        <w:rFonts w:hint="default"/>
        <w:color w:val="000000"/>
        <w:position w:val="0"/>
        <w:sz w:val="24"/>
      </w:rPr>
    </w:lvl>
    <w:lvl w:ilvl="1">
      <w:start w:val="1"/>
      <w:numFmt w:val="lowerLetter"/>
      <w:suff w:val="nothing"/>
      <w:lvlText w:val="%2."/>
      <w:lvlJc w:val="left"/>
      <w:pPr>
        <w:ind w:left="0" w:firstLine="180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9">
    <w:nsid w:val="0416026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6702018"/>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1">
    <w:nsid w:val="0A5060D7"/>
    <w:multiLevelType w:val="hybridMultilevel"/>
    <w:tmpl w:val="B69AE7B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34315B6"/>
    <w:multiLevelType w:val="hybridMultilevel"/>
    <w:tmpl w:val="03F8A25C"/>
    <w:lvl w:ilvl="0" w:tplc="19B22196">
      <w:start w:val="1"/>
      <w:numFmt w:val="decimal"/>
      <w:lvlText w:val="%1."/>
      <w:lvlJc w:val="left"/>
      <w:pPr>
        <w:ind w:left="360" w:hanging="360"/>
      </w:pPr>
      <w:rPr>
        <w:b w:val="0"/>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6C34F74"/>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274C4CF0"/>
    <w:multiLevelType w:val="hybridMultilevel"/>
    <w:tmpl w:val="FFAACD9E"/>
    <w:lvl w:ilvl="0" w:tplc="0409000F">
      <w:start w:val="1"/>
      <w:numFmt w:val="decimal"/>
      <w:lvlText w:val="%1."/>
      <w:lvlJc w:val="left"/>
      <w:pPr>
        <w:ind w:left="3240" w:hanging="360"/>
      </w:p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nsid w:val="33421802"/>
    <w:multiLevelType w:val="hybridMultilevel"/>
    <w:tmpl w:val="861C8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4C24440"/>
    <w:multiLevelType w:val="hybridMultilevel"/>
    <w:tmpl w:val="28DAA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8024D6"/>
    <w:multiLevelType w:val="hybridMultilevel"/>
    <w:tmpl w:val="AD7AC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3A6284"/>
    <w:multiLevelType w:val="hybridMultilevel"/>
    <w:tmpl w:val="38E4F5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94670C4"/>
    <w:multiLevelType w:val="hybridMultilevel"/>
    <w:tmpl w:val="623C1A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1D24C2"/>
    <w:multiLevelType w:val="hybridMultilevel"/>
    <w:tmpl w:val="B770BC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EB00D6"/>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2">
    <w:nsid w:val="3E883B06"/>
    <w:multiLevelType w:val="hybridMultilevel"/>
    <w:tmpl w:val="4B7C5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A1FE4"/>
    <w:multiLevelType w:val="hybridMultilevel"/>
    <w:tmpl w:val="6C240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787B6A"/>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5">
    <w:nsid w:val="49144A00"/>
    <w:multiLevelType w:val="hybridMultilevel"/>
    <w:tmpl w:val="4C5A6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F8737F"/>
    <w:multiLevelType w:val="hybridMultilevel"/>
    <w:tmpl w:val="2098B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AA62F2"/>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8">
    <w:nsid w:val="58853794"/>
    <w:multiLevelType w:val="hybridMultilevel"/>
    <w:tmpl w:val="F21EEA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8B30D11"/>
    <w:multiLevelType w:val="hybridMultilevel"/>
    <w:tmpl w:val="0374C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AE3A69"/>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1">
    <w:nsid w:val="612A5C79"/>
    <w:multiLevelType w:val="hybridMultilevel"/>
    <w:tmpl w:val="CD3036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62A229A"/>
    <w:multiLevelType w:val="hybridMultilevel"/>
    <w:tmpl w:val="6F56C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BF3F22"/>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4">
    <w:nsid w:val="74256E70"/>
    <w:multiLevelType w:val="hybridMultilevel"/>
    <w:tmpl w:val="2C0C4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9D6695"/>
    <w:multiLevelType w:val="hybridMultilevel"/>
    <w:tmpl w:val="4B80B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071520"/>
    <w:multiLevelType w:val="hybridMultilevel"/>
    <w:tmpl w:val="684EE842"/>
    <w:lvl w:ilvl="0" w:tplc="19B22196">
      <w:start w:val="1"/>
      <w:numFmt w:val="decimal"/>
      <w:lvlText w:val="%1."/>
      <w:lvlJc w:val="left"/>
      <w:pPr>
        <w:ind w:left="3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4A1D3A"/>
    <w:multiLevelType w:val="multilevel"/>
    <w:tmpl w:val="03F8A25C"/>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8">
    <w:nsid w:val="7EEE48F3"/>
    <w:multiLevelType w:val="hybridMultilevel"/>
    <w:tmpl w:val="AEF69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2"/>
  </w:num>
  <w:num w:numId="11">
    <w:abstractNumId w:val="22"/>
  </w:num>
  <w:num w:numId="12">
    <w:abstractNumId w:val="16"/>
  </w:num>
  <w:num w:numId="13">
    <w:abstractNumId w:val="23"/>
  </w:num>
  <w:num w:numId="14">
    <w:abstractNumId w:val="17"/>
  </w:num>
  <w:num w:numId="15">
    <w:abstractNumId w:val="32"/>
  </w:num>
  <w:num w:numId="16">
    <w:abstractNumId w:val="19"/>
  </w:num>
  <w:num w:numId="17">
    <w:abstractNumId w:val="31"/>
  </w:num>
  <w:num w:numId="18">
    <w:abstractNumId w:val="18"/>
  </w:num>
  <w:num w:numId="19">
    <w:abstractNumId w:val="15"/>
  </w:num>
  <w:num w:numId="20">
    <w:abstractNumId w:val="26"/>
  </w:num>
  <w:num w:numId="21">
    <w:abstractNumId w:val="38"/>
  </w:num>
  <w:num w:numId="22">
    <w:abstractNumId w:val="14"/>
  </w:num>
  <w:num w:numId="23">
    <w:abstractNumId w:val="34"/>
  </w:num>
  <w:num w:numId="24">
    <w:abstractNumId w:val="20"/>
  </w:num>
  <w:num w:numId="25">
    <w:abstractNumId w:val="29"/>
  </w:num>
  <w:num w:numId="26">
    <w:abstractNumId w:val="28"/>
  </w:num>
  <w:num w:numId="27">
    <w:abstractNumId w:val="25"/>
  </w:num>
  <w:num w:numId="28">
    <w:abstractNumId w:val="11"/>
  </w:num>
  <w:num w:numId="29">
    <w:abstractNumId w:val="35"/>
  </w:num>
  <w:num w:numId="30">
    <w:abstractNumId w:val="9"/>
  </w:num>
  <w:num w:numId="31">
    <w:abstractNumId w:val="10"/>
  </w:num>
  <w:num w:numId="32">
    <w:abstractNumId w:val="30"/>
  </w:num>
  <w:num w:numId="33">
    <w:abstractNumId w:val="37"/>
  </w:num>
  <w:num w:numId="34">
    <w:abstractNumId w:val="33"/>
  </w:num>
  <w:num w:numId="35">
    <w:abstractNumId w:val="21"/>
  </w:num>
  <w:num w:numId="36">
    <w:abstractNumId w:val="36"/>
  </w:num>
  <w:num w:numId="37">
    <w:abstractNumId w:val="27"/>
  </w:num>
  <w:num w:numId="38">
    <w:abstractNumId w:val="13"/>
  </w:num>
  <w:num w:numId="3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2001"/>
  <w:doNotTrackMoves/>
  <w:defaultTabStop w:val="720"/>
  <w:defaultTableStyle w:val="Normal"/>
  <w:drawingGridHorizontalSpacing w:val="120"/>
  <w:drawingGridVerticalSpacing w:val="0"/>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D43131"/>
    <w:rsid w:val="000B440B"/>
    <w:rsid w:val="000F53C6"/>
    <w:rsid w:val="001D5811"/>
    <w:rsid w:val="001E51F2"/>
    <w:rsid w:val="00224E17"/>
    <w:rsid w:val="0029199D"/>
    <w:rsid w:val="002A5504"/>
    <w:rsid w:val="002B1176"/>
    <w:rsid w:val="002E6DB7"/>
    <w:rsid w:val="00381626"/>
    <w:rsid w:val="00472D87"/>
    <w:rsid w:val="00491B21"/>
    <w:rsid w:val="004E2349"/>
    <w:rsid w:val="00545D85"/>
    <w:rsid w:val="00632E23"/>
    <w:rsid w:val="0068576C"/>
    <w:rsid w:val="006B471E"/>
    <w:rsid w:val="00715E3E"/>
    <w:rsid w:val="00754226"/>
    <w:rsid w:val="007667BB"/>
    <w:rsid w:val="00804129"/>
    <w:rsid w:val="00881700"/>
    <w:rsid w:val="008C240A"/>
    <w:rsid w:val="008C2E1F"/>
    <w:rsid w:val="008C5749"/>
    <w:rsid w:val="00902051"/>
    <w:rsid w:val="009661B7"/>
    <w:rsid w:val="009B2753"/>
    <w:rsid w:val="009C2F0F"/>
    <w:rsid w:val="009D2789"/>
    <w:rsid w:val="00C83774"/>
    <w:rsid w:val="00CC5B6E"/>
    <w:rsid w:val="00D03897"/>
    <w:rsid w:val="00D31E2F"/>
    <w:rsid w:val="00D43131"/>
    <w:rsid w:val="00D90596"/>
    <w:rsid w:val="00DA453C"/>
    <w:rsid w:val="00DD69AF"/>
    <w:rsid w:val="00DD7595"/>
    <w:rsid w:val="00E03C68"/>
    <w:rsid w:val="00E309E2"/>
    <w:rsid w:val="00E87C60"/>
    <w:rsid w:val="00EE5481"/>
    <w:rsid w:val="00FB0D97"/>
    <w:rsid w:val="00FF5FBB"/>
  </w:rsids>
  <m:mathPr>
    <m:mathFont m:val="@Osaka"/>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4E2349"/>
    <w:rPr>
      <w:rFonts w:eastAsia="ヒラギノ角ゴ Pro W3"/>
      <w:color w:val="000000"/>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eaderFooterA">
    <w:name w:val="Header &amp; Footer A"/>
    <w:rsid w:val="004E2349"/>
    <w:pPr>
      <w:tabs>
        <w:tab w:val="right" w:pos="9360"/>
      </w:tabs>
    </w:pPr>
    <w:rPr>
      <w:rFonts w:ascii="Helvetica" w:eastAsia="ヒラギノ角ゴ Pro W3" w:hAnsi="Helvetica"/>
      <w:color w:val="000000"/>
    </w:rPr>
  </w:style>
  <w:style w:type="paragraph" w:customStyle="1" w:styleId="BodyA">
    <w:name w:val="Body A"/>
    <w:rsid w:val="004E2349"/>
    <w:rPr>
      <w:rFonts w:ascii="Helvetica" w:eastAsia="ヒラギノ角ゴ Pro W3" w:hAnsi="Helvetica"/>
      <w:color w:val="000000"/>
      <w:sz w:val="24"/>
    </w:rPr>
  </w:style>
  <w:style w:type="paragraph" w:customStyle="1" w:styleId="Heading71">
    <w:name w:val="Heading 71"/>
    <w:next w:val="Normal"/>
    <w:rsid w:val="004E2349"/>
    <w:pPr>
      <w:keepNext/>
      <w:outlineLvl w:val="6"/>
    </w:pPr>
    <w:rPr>
      <w:rFonts w:ascii="Arial Narrow" w:eastAsia="ヒラギノ角ゴ Pro W3" w:hAnsi="Arial Narrow"/>
      <w:color w:val="000000"/>
      <w:sz w:val="40"/>
    </w:rPr>
  </w:style>
  <w:style w:type="paragraph" w:customStyle="1" w:styleId="HTMLPreformatted1">
    <w:name w:val="HTML Preformatted1"/>
    <w:rsid w:val="004E2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ヒラギノ角ゴ Pro W3" w:hAnsi="Courier New"/>
      <w:color w:val="000000"/>
    </w:rPr>
  </w:style>
  <w:style w:type="paragraph" w:customStyle="1" w:styleId="Heading21">
    <w:name w:val="Heading 21"/>
    <w:next w:val="Normal"/>
    <w:rsid w:val="004E2349"/>
    <w:pPr>
      <w:keepNext/>
      <w:jc w:val="both"/>
      <w:outlineLvl w:val="1"/>
    </w:pPr>
    <w:rPr>
      <w:rFonts w:ascii="Arial Narrow Bold" w:eastAsia="ヒラギノ角ゴ Pro W3" w:hAnsi="Arial Narrow Bold"/>
      <w:color w:val="000000"/>
      <w:sz w:val="40"/>
    </w:rPr>
  </w:style>
  <w:style w:type="paragraph" w:customStyle="1" w:styleId="FreeForm">
    <w:name w:val="Free Form"/>
    <w:rsid w:val="004E2349"/>
    <w:rPr>
      <w:rFonts w:eastAsia="ヒラギノ角ゴ Pro W3"/>
      <w:color w:val="000000"/>
    </w:rPr>
  </w:style>
  <w:style w:type="paragraph" w:customStyle="1" w:styleId="FreeFormA">
    <w:name w:val="Free Form A"/>
    <w:rsid w:val="004E2349"/>
    <w:rPr>
      <w:rFonts w:ascii="Helvetica" w:eastAsia="ヒラギノ角ゴ Pro W3" w:hAnsi="Helvetica"/>
      <w:color w:val="000000"/>
      <w:sz w:val="24"/>
    </w:rPr>
  </w:style>
  <w:style w:type="paragraph" w:customStyle="1" w:styleId="TitleA">
    <w:name w:val="Title A"/>
    <w:rsid w:val="004E2349"/>
    <w:pPr>
      <w:jc w:val="center"/>
    </w:pPr>
    <w:rPr>
      <w:rFonts w:eastAsia="ヒラギノ角ゴ Pro W3"/>
      <w:color w:val="000000"/>
      <w:sz w:val="48"/>
    </w:rPr>
  </w:style>
  <w:style w:type="paragraph" w:customStyle="1" w:styleId="Heading81">
    <w:name w:val="Heading 81"/>
    <w:next w:val="Normal"/>
    <w:rsid w:val="004E2349"/>
    <w:pPr>
      <w:keepNext/>
      <w:jc w:val="right"/>
      <w:outlineLvl w:val="7"/>
    </w:pPr>
    <w:rPr>
      <w:rFonts w:ascii="Arial Narrow Bold" w:eastAsia="ヒラギノ角ゴ Pro W3" w:hAnsi="Arial Narrow Bold"/>
      <w:color w:val="000000"/>
      <w:sz w:val="24"/>
    </w:rPr>
  </w:style>
  <w:style w:type="paragraph" w:styleId="BalloonText">
    <w:name w:val="Balloon Text"/>
    <w:basedOn w:val="Normal"/>
    <w:link w:val="BalloonTextChar"/>
    <w:locked/>
    <w:rsid w:val="00D43131"/>
    <w:rPr>
      <w:rFonts w:ascii="Tahoma" w:hAnsi="Tahoma" w:cs="Tahoma"/>
      <w:sz w:val="16"/>
      <w:szCs w:val="16"/>
    </w:rPr>
  </w:style>
  <w:style w:type="character" w:customStyle="1" w:styleId="BalloonTextChar">
    <w:name w:val="Balloon Text Char"/>
    <w:basedOn w:val="DefaultParagraphFont"/>
    <w:link w:val="BalloonText"/>
    <w:rsid w:val="00D43131"/>
    <w:rPr>
      <w:rFonts w:ascii="Tahoma" w:eastAsia="ヒラギノ角ゴ Pro W3" w:hAnsi="Tahoma" w:cs="Tahoma"/>
      <w:color w:val="000000"/>
      <w:sz w:val="16"/>
      <w:szCs w:val="16"/>
    </w:rPr>
  </w:style>
  <w:style w:type="paragraph" w:styleId="Header">
    <w:name w:val="header"/>
    <w:basedOn w:val="Normal"/>
    <w:link w:val="HeaderChar"/>
    <w:locked/>
    <w:rsid w:val="00D43131"/>
    <w:pPr>
      <w:tabs>
        <w:tab w:val="center" w:pos="4680"/>
        <w:tab w:val="right" w:pos="9360"/>
      </w:tabs>
    </w:pPr>
  </w:style>
  <w:style w:type="character" w:customStyle="1" w:styleId="HeaderChar">
    <w:name w:val="Header Char"/>
    <w:basedOn w:val="DefaultParagraphFont"/>
    <w:link w:val="Header"/>
    <w:rsid w:val="00D43131"/>
    <w:rPr>
      <w:rFonts w:eastAsia="ヒラギノ角ゴ Pro W3"/>
      <w:color w:val="000000"/>
      <w:sz w:val="24"/>
      <w:szCs w:val="24"/>
    </w:rPr>
  </w:style>
  <w:style w:type="paragraph" w:styleId="Footer">
    <w:name w:val="footer"/>
    <w:basedOn w:val="Normal"/>
    <w:link w:val="FooterChar"/>
    <w:uiPriority w:val="99"/>
    <w:locked/>
    <w:rsid w:val="00D43131"/>
    <w:pPr>
      <w:tabs>
        <w:tab w:val="center" w:pos="4680"/>
        <w:tab w:val="right" w:pos="9360"/>
      </w:tabs>
    </w:pPr>
  </w:style>
  <w:style w:type="character" w:customStyle="1" w:styleId="FooterChar">
    <w:name w:val="Footer Char"/>
    <w:basedOn w:val="DefaultParagraphFont"/>
    <w:link w:val="Footer"/>
    <w:uiPriority w:val="99"/>
    <w:rsid w:val="00D43131"/>
    <w:rPr>
      <w:rFonts w:eastAsia="ヒラギノ角ゴ Pro W3"/>
      <w:color w:val="000000"/>
      <w:sz w:val="24"/>
      <w:szCs w:val="24"/>
    </w:rPr>
  </w:style>
  <w:style w:type="paragraph" w:styleId="Revision">
    <w:name w:val="Revision"/>
    <w:hidden/>
    <w:uiPriority w:val="99"/>
    <w:semiHidden/>
    <w:rsid w:val="00FF5FBB"/>
    <w:rPr>
      <w:rFonts w:eastAsia="ヒラギノ角ゴ Pro W3"/>
      <w:color w:val="000000"/>
      <w:sz w:val="24"/>
      <w:szCs w:val="24"/>
    </w:rPr>
  </w:style>
  <w:style w:type="character" w:styleId="CommentReference">
    <w:name w:val="annotation reference"/>
    <w:basedOn w:val="DefaultParagraphFont"/>
    <w:locked/>
    <w:rsid w:val="001D5811"/>
    <w:rPr>
      <w:sz w:val="16"/>
      <w:szCs w:val="16"/>
    </w:rPr>
  </w:style>
  <w:style w:type="paragraph" w:styleId="CommentText">
    <w:name w:val="annotation text"/>
    <w:basedOn w:val="Normal"/>
    <w:link w:val="CommentTextChar"/>
    <w:locked/>
    <w:rsid w:val="001D5811"/>
    <w:rPr>
      <w:sz w:val="20"/>
      <w:szCs w:val="20"/>
    </w:rPr>
  </w:style>
  <w:style w:type="character" w:customStyle="1" w:styleId="CommentTextChar">
    <w:name w:val="Comment Text Char"/>
    <w:basedOn w:val="DefaultParagraphFont"/>
    <w:link w:val="CommentText"/>
    <w:rsid w:val="001D5811"/>
    <w:rPr>
      <w:rFonts w:eastAsia="ヒラギノ角ゴ Pro W3"/>
      <w:color w:val="000000"/>
    </w:rPr>
  </w:style>
  <w:style w:type="paragraph" w:styleId="CommentSubject">
    <w:name w:val="annotation subject"/>
    <w:basedOn w:val="CommentText"/>
    <w:next w:val="CommentText"/>
    <w:link w:val="CommentSubjectChar"/>
    <w:locked/>
    <w:rsid w:val="001D5811"/>
    <w:rPr>
      <w:b/>
      <w:bCs/>
    </w:rPr>
  </w:style>
  <w:style w:type="character" w:customStyle="1" w:styleId="CommentSubjectChar">
    <w:name w:val="Comment Subject Char"/>
    <w:basedOn w:val="CommentTextChar"/>
    <w:link w:val="CommentSubject"/>
    <w:rsid w:val="001D5811"/>
    <w:rPr>
      <w:b/>
      <w:bCs/>
    </w:rPr>
  </w:style>
  <w:style w:type="paragraph" w:styleId="ListParagraph">
    <w:name w:val="List Paragraph"/>
    <w:basedOn w:val="Normal"/>
    <w:uiPriority w:val="34"/>
    <w:qFormat/>
    <w:rsid w:val="00DA453C"/>
    <w:pPr>
      <w:ind w:left="720"/>
    </w:p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5259</Words>
  <Characters>29978</Characters>
  <Application>Microsoft Macintosh Word</Application>
  <DocSecurity>0</DocSecurity>
  <Lines>249</Lines>
  <Paragraphs>59</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36815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Austin White</cp:lastModifiedBy>
  <cp:revision>2</cp:revision>
  <dcterms:created xsi:type="dcterms:W3CDTF">2013-09-27T16:33:00Z</dcterms:created>
  <dcterms:modified xsi:type="dcterms:W3CDTF">2013-09-27T16:33:00Z</dcterms:modified>
</cp:coreProperties>
</file>